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5141" w:type="pct"/>
        <w:tblBorders>
          <w:top w:val="none" w:sz="0" w:space="0" w:color="auto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8"/>
        <w:gridCol w:w="4788"/>
      </w:tblGrid>
      <w:tr w:rsidR="00A01B1C" w:rsidTr="005720E8">
        <w:tc>
          <w:tcPr>
            <w:tcW w:w="5058" w:type="dxa"/>
          </w:tcPr>
          <w:p w:rsidR="00A01B1C" w:rsidRPr="00490252" w:rsidRDefault="005720E8" w:rsidP="005720E8">
            <w:pPr>
              <w:pStyle w:val="Heading1"/>
              <w:outlineLvl w:val="0"/>
              <w:rPr>
                <w:rFonts w:ascii="Gill Sans MT" w:hAnsi="Gill Sans MT"/>
                <w:color w:val="216890"/>
              </w:rPr>
            </w:pPr>
            <w:r w:rsidRPr="00490252">
              <w:rPr>
                <w:rFonts w:ascii="Gill Sans MT" w:hAnsi="Gill Sans MT"/>
                <w:color w:val="216890"/>
              </w:rPr>
              <w:t>Community Action Advisory Board</w:t>
            </w:r>
            <w:r w:rsidR="00A01B1C" w:rsidRPr="00490252">
              <w:rPr>
                <w:rFonts w:ascii="Gill Sans MT" w:hAnsi="Gill Sans MT"/>
                <w:color w:val="216890"/>
              </w:rPr>
              <w:t xml:space="preserve"> Application</w:t>
            </w:r>
          </w:p>
        </w:tc>
        <w:tc>
          <w:tcPr>
            <w:tcW w:w="4788" w:type="dxa"/>
          </w:tcPr>
          <w:p w:rsidR="00A01B1C" w:rsidRDefault="00055130" w:rsidP="0097298E">
            <w:pPr>
              <w:pStyle w:val="Logo"/>
            </w:pPr>
            <w:r>
              <w:rPr>
                <w:noProof/>
              </w:rPr>
              <w:drawing>
                <wp:inline distT="0" distB="0" distL="0" distR="0" wp14:anchorId="690E5737" wp14:editId="6634C6AC">
                  <wp:extent cx="794824" cy="73152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logoTEAL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824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="00E50B63">
              <w:t xml:space="preserve"> 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1B6B1B1" wp14:editId="28CB9AC9">
                  <wp:extent cx="1457434" cy="73152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logo.g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434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0133" w:rsidRPr="005242DC" w:rsidRDefault="00855A6B" w:rsidP="003C5C05">
      <w:pPr>
        <w:pStyle w:val="Heading2"/>
        <w:shd w:val="clear" w:color="auto" w:fill="D9ECEC"/>
        <w:rPr>
          <w:rFonts w:ascii="Gill Sans MT" w:hAnsi="Gill Sans MT"/>
          <w:color w:val="216890"/>
          <w:sz w:val="24"/>
        </w:rPr>
      </w:pPr>
      <w:r w:rsidRPr="005242DC">
        <w:rPr>
          <w:rFonts w:ascii="Gill Sans MT" w:hAnsi="Gill Sans MT"/>
          <w:color w:val="216890"/>
          <w:sz w:val="24"/>
        </w:rPr>
        <w:t>Contact Information</w:t>
      </w:r>
    </w:p>
    <w:tbl>
      <w:tblPr>
        <w:tblStyle w:val="TableGrid"/>
        <w:tblW w:w="4887" w:type="pct"/>
        <w:tblInd w:w="108" w:type="dxa"/>
        <w:tblBorders>
          <w:top w:val="none" w:sz="0" w:space="0" w:color="auto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1E0" w:firstRow="1" w:lastRow="1" w:firstColumn="1" w:lastColumn="1" w:noHBand="0" w:noVBand="0"/>
      </w:tblPr>
      <w:tblGrid>
        <w:gridCol w:w="2724"/>
        <w:gridCol w:w="6636"/>
      </w:tblGrid>
      <w:tr w:rsidR="008D0133" w:rsidTr="005242DC">
        <w:tc>
          <w:tcPr>
            <w:tcW w:w="2724" w:type="dxa"/>
            <w:tcBorders>
              <w:top w:val="single" w:sz="4" w:space="0" w:color="BFBFBF" w:themeColor="background1" w:themeShade="BF"/>
            </w:tcBorders>
            <w:vAlign w:val="center"/>
          </w:tcPr>
          <w:p w:rsidR="008D0133" w:rsidRPr="00490252" w:rsidRDefault="008D0133" w:rsidP="00A01B1C">
            <w:pPr>
              <w:rPr>
                <w:rFonts w:ascii="Gill Sans MT" w:hAnsi="Gill Sans MT"/>
              </w:rPr>
            </w:pPr>
            <w:r w:rsidRPr="00490252">
              <w:rPr>
                <w:rFonts w:ascii="Gill Sans MT" w:hAnsi="Gill Sans MT"/>
              </w:rPr>
              <w:t>Name</w:t>
            </w:r>
          </w:p>
        </w:tc>
        <w:tc>
          <w:tcPr>
            <w:tcW w:w="6636" w:type="dxa"/>
            <w:tcBorders>
              <w:top w:val="single" w:sz="4" w:space="0" w:color="BFBFBF" w:themeColor="background1" w:themeShade="BF"/>
            </w:tcBorders>
            <w:vAlign w:val="center"/>
          </w:tcPr>
          <w:p w:rsidR="008D0133" w:rsidRPr="00490252" w:rsidRDefault="008D0133">
            <w:pPr>
              <w:rPr>
                <w:rFonts w:ascii="Gill Sans MT" w:hAnsi="Gill Sans MT"/>
              </w:rPr>
            </w:pPr>
          </w:p>
        </w:tc>
      </w:tr>
      <w:tr w:rsidR="008D0133" w:rsidTr="005242DC">
        <w:tc>
          <w:tcPr>
            <w:tcW w:w="2724" w:type="dxa"/>
            <w:vAlign w:val="center"/>
          </w:tcPr>
          <w:p w:rsidR="008D0133" w:rsidRPr="00490252" w:rsidRDefault="008D0133" w:rsidP="00A01B1C">
            <w:pPr>
              <w:rPr>
                <w:rFonts w:ascii="Gill Sans MT" w:hAnsi="Gill Sans MT"/>
              </w:rPr>
            </w:pPr>
            <w:r w:rsidRPr="00490252">
              <w:rPr>
                <w:rFonts w:ascii="Gill Sans MT" w:hAnsi="Gill Sans MT"/>
              </w:rPr>
              <w:t>Street Address</w:t>
            </w:r>
          </w:p>
        </w:tc>
        <w:tc>
          <w:tcPr>
            <w:tcW w:w="6636" w:type="dxa"/>
            <w:vAlign w:val="center"/>
          </w:tcPr>
          <w:p w:rsidR="008D0133" w:rsidRPr="00490252" w:rsidRDefault="008D0133">
            <w:pPr>
              <w:rPr>
                <w:rFonts w:ascii="Gill Sans MT" w:hAnsi="Gill Sans MT"/>
              </w:rPr>
            </w:pPr>
          </w:p>
        </w:tc>
      </w:tr>
      <w:tr w:rsidR="008D0133" w:rsidTr="005242DC">
        <w:tc>
          <w:tcPr>
            <w:tcW w:w="2724" w:type="dxa"/>
            <w:vAlign w:val="center"/>
          </w:tcPr>
          <w:p w:rsidR="008D0133" w:rsidRPr="00490252" w:rsidRDefault="00055130" w:rsidP="00055130">
            <w:pPr>
              <w:rPr>
                <w:rFonts w:ascii="Gill Sans MT" w:hAnsi="Gill Sans MT"/>
              </w:rPr>
            </w:pPr>
            <w:r w:rsidRPr="00490252">
              <w:rPr>
                <w:rFonts w:ascii="Gill Sans MT" w:hAnsi="Gill Sans MT"/>
              </w:rPr>
              <w:t>City, State, Zip</w:t>
            </w:r>
            <w:r w:rsidR="008D0133" w:rsidRPr="00490252">
              <w:rPr>
                <w:rFonts w:ascii="Gill Sans MT" w:hAnsi="Gill Sans MT"/>
              </w:rPr>
              <w:t xml:space="preserve"> Code</w:t>
            </w:r>
          </w:p>
        </w:tc>
        <w:tc>
          <w:tcPr>
            <w:tcW w:w="6636" w:type="dxa"/>
            <w:vAlign w:val="center"/>
          </w:tcPr>
          <w:p w:rsidR="008D0133" w:rsidRPr="00490252" w:rsidRDefault="008D0133">
            <w:pPr>
              <w:rPr>
                <w:rFonts w:ascii="Gill Sans MT" w:hAnsi="Gill Sans MT"/>
              </w:rPr>
            </w:pPr>
          </w:p>
        </w:tc>
      </w:tr>
      <w:tr w:rsidR="008D0133" w:rsidTr="005242DC">
        <w:tc>
          <w:tcPr>
            <w:tcW w:w="2724" w:type="dxa"/>
            <w:vAlign w:val="center"/>
          </w:tcPr>
          <w:p w:rsidR="008D0133" w:rsidRPr="00490252" w:rsidRDefault="00055130" w:rsidP="00A01B1C">
            <w:pPr>
              <w:rPr>
                <w:rFonts w:ascii="Gill Sans MT" w:hAnsi="Gill Sans MT"/>
              </w:rPr>
            </w:pPr>
            <w:r w:rsidRPr="00490252">
              <w:rPr>
                <w:rFonts w:ascii="Gill Sans MT" w:hAnsi="Gill Sans MT"/>
              </w:rPr>
              <w:t>Preferred</w:t>
            </w:r>
            <w:r w:rsidR="008D0133" w:rsidRPr="00490252">
              <w:rPr>
                <w:rFonts w:ascii="Gill Sans MT" w:hAnsi="Gill Sans MT"/>
              </w:rPr>
              <w:t xml:space="preserve"> Phone</w:t>
            </w:r>
          </w:p>
        </w:tc>
        <w:tc>
          <w:tcPr>
            <w:tcW w:w="6636" w:type="dxa"/>
            <w:vAlign w:val="center"/>
          </w:tcPr>
          <w:p w:rsidR="008D0133" w:rsidRPr="00490252" w:rsidRDefault="008D0133">
            <w:pPr>
              <w:rPr>
                <w:rFonts w:ascii="Gill Sans MT" w:hAnsi="Gill Sans MT"/>
              </w:rPr>
            </w:pPr>
          </w:p>
        </w:tc>
      </w:tr>
      <w:tr w:rsidR="008D0133" w:rsidTr="005242DC">
        <w:tc>
          <w:tcPr>
            <w:tcW w:w="2724" w:type="dxa"/>
            <w:vAlign w:val="center"/>
          </w:tcPr>
          <w:p w:rsidR="008D0133" w:rsidRPr="00490252" w:rsidRDefault="008D0133" w:rsidP="00A01B1C">
            <w:pPr>
              <w:rPr>
                <w:rFonts w:ascii="Gill Sans MT" w:hAnsi="Gill Sans MT"/>
              </w:rPr>
            </w:pPr>
            <w:r w:rsidRPr="00490252">
              <w:rPr>
                <w:rFonts w:ascii="Gill Sans MT" w:hAnsi="Gill Sans MT"/>
              </w:rPr>
              <w:t>E-Mail Address</w:t>
            </w:r>
          </w:p>
        </w:tc>
        <w:tc>
          <w:tcPr>
            <w:tcW w:w="6636" w:type="dxa"/>
            <w:vAlign w:val="center"/>
          </w:tcPr>
          <w:p w:rsidR="008D0133" w:rsidRPr="00490252" w:rsidRDefault="008D0133">
            <w:pPr>
              <w:rPr>
                <w:rFonts w:ascii="Gill Sans MT" w:hAnsi="Gill Sans MT"/>
              </w:rPr>
            </w:pPr>
          </w:p>
        </w:tc>
      </w:tr>
    </w:tbl>
    <w:p w:rsidR="00322396" w:rsidRPr="005242DC" w:rsidRDefault="00322396" w:rsidP="003C5C05">
      <w:pPr>
        <w:pStyle w:val="Heading2"/>
        <w:shd w:val="clear" w:color="auto" w:fill="D9ECEC"/>
        <w:rPr>
          <w:rFonts w:ascii="Gill Sans MT" w:hAnsi="Gill Sans MT"/>
          <w:color w:val="216890"/>
          <w:sz w:val="24"/>
        </w:rPr>
      </w:pPr>
      <w:r w:rsidRPr="005242DC">
        <w:rPr>
          <w:rFonts w:ascii="Gill Sans MT" w:hAnsi="Gill Sans MT"/>
          <w:color w:val="216890"/>
          <w:sz w:val="24"/>
        </w:rPr>
        <w:t>Board Member Position</w:t>
      </w:r>
    </w:p>
    <w:p w:rsidR="00322396" w:rsidRPr="00490252" w:rsidRDefault="00322396" w:rsidP="00322396">
      <w:pPr>
        <w:pStyle w:val="Heading3"/>
        <w:ind w:left="360" w:hanging="360"/>
        <w:rPr>
          <w:rFonts w:ascii="Gill Sans MT" w:hAnsi="Gill Sans MT"/>
        </w:rPr>
      </w:pPr>
      <w:r w:rsidRPr="00490252">
        <w:rPr>
          <w:rFonts w:ascii="Gill Sans MT" w:hAnsi="Gill Sans MT"/>
        </w:rPr>
        <w:t xml:space="preserve">Which Clark County Councilor District do you reside in? </w:t>
      </w:r>
      <w:r w:rsidR="003776DC">
        <w:rPr>
          <w:rFonts w:ascii="Gill Sans MT" w:hAnsi="Gill Sans MT"/>
        </w:rPr>
        <w:t>See page 4. For more clarification, an interactive map of the d</w:t>
      </w:r>
      <w:r w:rsidRPr="00490252">
        <w:rPr>
          <w:rFonts w:ascii="Gill Sans MT" w:hAnsi="Gill Sans MT"/>
        </w:rPr>
        <w:t xml:space="preserve">istricts can be found at </w:t>
      </w:r>
      <w:hyperlink r:id="rId10" w:history="1">
        <w:r w:rsidRPr="00490252">
          <w:rPr>
            <w:rStyle w:val="Hyperlink"/>
            <w:rFonts w:ascii="Gill Sans MT" w:hAnsi="Gill Sans MT" w:cstheme="majorHAnsi"/>
            <w:szCs w:val="20"/>
          </w:rPr>
          <w:t>https://goo.gl/ey5hWK</w:t>
        </w:r>
      </w:hyperlink>
      <w:r w:rsidRPr="00490252">
        <w:rPr>
          <w:rFonts w:ascii="Gill Sans MT" w:hAnsi="Gill Sans MT" w:cstheme="majorHAnsi"/>
          <w:color w:val="444444"/>
          <w:szCs w:val="20"/>
        </w:rPr>
        <w:t>.</w:t>
      </w:r>
      <w:r w:rsidRPr="00490252">
        <w:rPr>
          <w:rFonts w:ascii="Gill Sans MT" w:hAnsi="Gill Sans MT" w:cs="Helvetica"/>
          <w:color w:val="444444"/>
          <w:szCs w:val="20"/>
        </w:rPr>
        <w:t xml:space="preserve">  </w:t>
      </w:r>
      <w:r w:rsidRPr="00490252">
        <w:rPr>
          <w:rFonts w:ascii="Gill Sans MT" w:hAnsi="Gill Sans MT"/>
        </w:rPr>
        <w:br/>
      </w:r>
      <w:sdt>
        <w:sdtPr>
          <w:rPr>
            <w:rFonts w:ascii="Gill Sans MT" w:hAnsi="Gill Sans MT"/>
          </w:rPr>
          <w:id w:val="-18531003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0B63" w:rsidRPr="00490252">
            <w:rPr>
              <w:rFonts w:ascii="MS Gothic" w:eastAsia="MS Gothic" w:hAnsi="MS Gothic" w:cs="MS Gothic" w:hint="eastAsia"/>
            </w:rPr>
            <w:t>☐</w:t>
          </w:r>
        </w:sdtContent>
      </w:sdt>
      <w:r w:rsidR="00E50B63" w:rsidRPr="00490252">
        <w:rPr>
          <w:rFonts w:ascii="Gill Sans MT" w:hAnsi="Gill Sans MT"/>
        </w:rPr>
        <w:t xml:space="preserve"> </w:t>
      </w:r>
      <w:r w:rsidRPr="00490252">
        <w:rPr>
          <w:rFonts w:ascii="Gill Sans MT" w:hAnsi="Gill Sans MT"/>
        </w:rPr>
        <w:t>1</w:t>
      </w:r>
      <w:r w:rsidRPr="00490252">
        <w:rPr>
          <w:rFonts w:ascii="Gill Sans MT" w:hAnsi="Gill Sans MT"/>
          <w:vertAlign w:val="superscript"/>
        </w:rPr>
        <w:t>st</w:t>
      </w:r>
      <w:r w:rsidRPr="00490252">
        <w:rPr>
          <w:rFonts w:ascii="Gill Sans MT" w:hAnsi="Gill Sans MT"/>
        </w:rPr>
        <w:t xml:space="preserve"> </w:t>
      </w:r>
      <w:r w:rsidR="00E50B63" w:rsidRPr="00490252">
        <w:rPr>
          <w:rFonts w:ascii="Gill Sans MT" w:hAnsi="Gill Sans MT"/>
        </w:rPr>
        <w:t xml:space="preserve">  </w:t>
      </w:r>
      <w:sdt>
        <w:sdtPr>
          <w:rPr>
            <w:rFonts w:ascii="Gill Sans MT" w:hAnsi="Gill Sans MT"/>
          </w:rPr>
          <w:id w:val="-12410154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90252">
            <w:rPr>
              <w:rFonts w:ascii="MS Gothic" w:eastAsia="MS Gothic" w:hAnsi="MS Gothic" w:cs="MS Gothic" w:hint="eastAsia"/>
            </w:rPr>
            <w:t>☐</w:t>
          </w:r>
        </w:sdtContent>
      </w:sdt>
      <w:r w:rsidRPr="00490252">
        <w:rPr>
          <w:rFonts w:ascii="Gill Sans MT" w:hAnsi="Gill Sans MT"/>
        </w:rPr>
        <w:t xml:space="preserve"> 2</w:t>
      </w:r>
      <w:r w:rsidRPr="00490252">
        <w:rPr>
          <w:rFonts w:ascii="Gill Sans MT" w:hAnsi="Gill Sans MT"/>
          <w:vertAlign w:val="superscript"/>
        </w:rPr>
        <w:t>nd</w:t>
      </w:r>
      <w:r w:rsidRPr="00490252">
        <w:rPr>
          <w:rFonts w:ascii="Gill Sans MT" w:hAnsi="Gill Sans MT"/>
        </w:rPr>
        <w:t xml:space="preserve"> </w:t>
      </w:r>
      <w:r w:rsidR="00E50B63" w:rsidRPr="00490252">
        <w:rPr>
          <w:rFonts w:ascii="Gill Sans MT" w:hAnsi="Gill Sans MT"/>
        </w:rPr>
        <w:t xml:space="preserve">  </w:t>
      </w:r>
      <w:sdt>
        <w:sdtPr>
          <w:rPr>
            <w:rFonts w:ascii="Gill Sans MT" w:hAnsi="Gill Sans MT"/>
          </w:rPr>
          <w:id w:val="4630752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90252">
            <w:rPr>
              <w:rFonts w:ascii="MS Gothic" w:eastAsia="MS Gothic" w:hAnsi="MS Gothic" w:cs="MS Gothic" w:hint="eastAsia"/>
            </w:rPr>
            <w:t>☐</w:t>
          </w:r>
        </w:sdtContent>
      </w:sdt>
      <w:r w:rsidRPr="00490252">
        <w:rPr>
          <w:rFonts w:ascii="Gill Sans MT" w:hAnsi="Gill Sans MT"/>
        </w:rPr>
        <w:t xml:space="preserve"> 3</w:t>
      </w:r>
      <w:r w:rsidRPr="00490252">
        <w:rPr>
          <w:rFonts w:ascii="Gill Sans MT" w:hAnsi="Gill Sans MT"/>
          <w:vertAlign w:val="superscript"/>
        </w:rPr>
        <w:t>rd</w:t>
      </w:r>
      <w:r w:rsidRPr="00490252">
        <w:rPr>
          <w:rFonts w:ascii="Gill Sans MT" w:hAnsi="Gill Sans MT"/>
        </w:rPr>
        <w:t xml:space="preserve"> </w:t>
      </w:r>
      <w:r w:rsidR="00E50B63" w:rsidRPr="00490252">
        <w:rPr>
          <w:rFonts w:ascii="Gill Sans MT" w:hAnsi="Gill Sans MT"/>
        </w:rPr>
        <w:t xml:space="preserve">  </w:t>
      </w:r>
      <w:sdt>
        <w:sdtPr>
          <w:rPr>
            <w:rFonts w:ascii="Gill Sans MT" w:hAnsi="Gill Sans MT"/>
          </w:rPr>
          <w:id w:val="-1208720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90252">
            <w:rPr>
              <w:rFonts w:ascii="MS Gothic" w:eastAsia="MS Gothic" w:hAnsi="MS Gothic" w:cs="MS Gothic" w:hint="eastAsia"/>
            </w:rPr>
            <w:t>☐</w:t>
          </w:r>
        </w:sdtContent>
      </w:sdt>
      <w:r w:rsidRPr="00490252">
        <w:rPr>
          <w:rFonts w:ascii="Gill Sans MT" w:hAnsi="Gill Sans MT"/>
        </w:rPr>
        <w:t xml:space="preserve"> 4</w:t>
      </w:r>
      <w:r w:rsidRPr="00490252">
        <w:rPr>
          <w:rFonts w:ascii="Gill Sans MT" w:hAnsi="Gill Sans MT"/>
          <w:vertAlign w:val="superscript"/>
        </w:rPr>
        <w:t>th</w:t>
      </w:r>
    </w:p>
    <w:p w:rsidR="00322396" w:rsidRPr="00490252" w:rsidRDefault="00322396" w:rsidP="00322396">
      <w:pPr>
        <w:pStyle w:val="Heading3"/>
        <w:ind w:left="360" w:hanging="360"/>
        <w:rPr>
          <w:rFonts w:ascii="Gill Sans MT" w:hAnsi="Gill Sans MT"/>
        </w:rPr>
      </w:pPr>
      <w:r w:rsidRPr="00490252">
        <w:rPr>
          <w:rFonts w:ascii="Gill Sans MT" w:hAnsi="Gill Sans MT"/>
        </w:rPr>
        <w:t xml:space="preserve">What position are you applying for? </w:t>
      </w:r>
      <w:r w:rsidRPr="00490252">
        <w:rPr>
          <w:rFonts w:ascii="Gill Sans MT" w:hAnsi="Gill Sans MT"/>
        </w:rPr>
        <w:br/>
      </w:r>
      <w:sdt>
        <w:sdtPr>
          <w:rPr>
            <w:rFonts w:ascii="Gill Sans MT" w:hAnsi="Gill Sans MT"/>
          </w:rPr>
          <w:id w:val="-8801741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0B63" w:rsidRPr="00490252">
            <w:rPr>
              <w:rFonts w:ascii="MS Gothic" w:eastAsia="MS Gothic" w:hAnsi="MS Gothic" w:cs="MS Gothic" w:hint="eastAsia"/>
            </w:rPr>
            <w:t>☐</w:t>
          </w:r>
        </w:sdtContent>
      </w:sdt>
      <w:r w:rsidR="00E50B63" w:rsidRPr="00490252">
        <w:rPr>
          <w:rFonts w:ascii="Gill Sans MT" w:hAnsi="Gill Sans MT"/>
        </w:rPr>
        <w:t xml:space="preserve"> </w:t>
      </w:r>
      <w:r w:rsidRPr="00490252">
        <w:rPr>
          <w:rFonts w:ascii="Gill Sans MT" w:hAnsi="Gill Sans MT"/>
        </w:rPr>
        <w:t xml:space="preserve">Elected Official    </w:t>
      </w:r>
      <w:sdt>
        <w:sdtPr>
          <w:rPr>
            <w:rFonts w:ascii="Gill Sans MT" w:hAnsi="Gill Sans MT"/>
          </w:rPr>
          <w:id w:val="-2062170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0B63" w:rsidRPr="00490252">
            <w:rPr>
              <w:rFonts w:ascii="MS Gothic" w:eastAsia="MS Gothic" w:hAnsi="MS Gothic" w:cs="MS Gothic" w:hint="eastAsia"/>
            </w:rPr>
            <w:t>☐</w:t>
          </w:r>
        </w:sdtContent>
      </w:sdt>
      <w:r w:rsidR="00E50B63" w:rsidRPr="00490252">
        <w:rPr>
          <w:rFonts w:ascii="Gill Sans MT" w:hAnsi="Gill Sans MT"/>
        </w:rPr>
        <w:t xml:space="preserve"> </w:t>
      </w:r>
      <w:r w:rsidRPr="00490252">
        <w:rPr>
          <w:rFonts w:ascii="Gill Sans MT" w:hAnsi="Gill Sans MT"/>
        </w:rPr>
        <w:t>Community Representative</w:t>
      </w:r>
      <w:r w:rsidR="00E50B63" w:rsidRPr="00490252">
        <w:rPr>
          <w:rFonts w:ascii="Gill Sans MT" w:hAnsi="Gill Sans MT"/>
        </w:rPr>
        <w:t xml:space="preserve">   </w:t>
      </w:r>
      <w:r w:rsidRPr="00490252">
        <w:rPr>
          <w:rFonts w:ascii="Gill Sans MT" w:hAnsi="Gill Sans MT"/>
        </w:rPr>
        <w:t xml:space="preserve"> </w:t>
      </w:r>
      <w:sdt>
        <w:sdtPr>
          <w:rPr>
            <w:rFonts w:ascii="Gill Sans MT" w:hAnsi="Gill Sans MT"/>
          </w:rPr>
          <w:id w:val="12066043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90252">
            <w:rPr>
              <w:rFonts w:ascii="MS Gothic" w:eastAsia="MS Gothic" w:hAnsi="MS Gothic" w:cs="MS Gothic" w:hint="eastAsia"/>
            </w:rPr>
            <w:t>☐</w:t>
          </w:r>
        </w:sdtContent>
      </w:sdt>
      <w:r w:rsidR="00E50B63" w:rsidRPr="00490252">
        <w:rPr>
          <w:rFonts w:ascii="Gill Sans MT" w:hAnsi="Gill Sans MT"/>
        </w:rPr>
        <w:t xml:space="preserve"> Low-Income Representative</w:t>
      </w:r>
    </w:p>
    <w:p w:rsidR="00855A6B" w:rsidRPr="005242DC" w:rsidRDefault="00855A6B" w:rsidP="003C5C05">
      <w:pPr>
        <w:pStyle w:val="Heading2"/>
        <w:shd w:val="clear" w:color="auto" w:fill="D9ECEC"/>
        <w:rPr>
          <w:rFonts w:ascii="Gill Sans MT" w:hAnsi="Gill Sans MT"/>
          <w:color w:val="216890"/>
          <w:sz w:val="24"/>
        </w:rPr>
      </w:pPr>
      <w:r w:rsidRPr="005242DC">
        <w:rPr>
          <w:rFonts w:ascii="Gill Sans MT" w:hAnsi="Gill Sans MT"/>
          <w:color w:val="216890"/>
          <w:sz w:val="24"/>
        </w:rPr>
        <w:t>Availability</w:t>
      </w:r>
    </w:p>
    <w:p w:rsidR="0097298E" w:rsidRPr="00490252" w:rsidRDefault="00322396" w:rsidP="00E50B63">
      <w:pPr>
        <w:pStyle w:val="Heading3"/>
        <w:spacing w:after="120"/>
        <w:rPr>
          <w:rFonts w:ascii="Gill Sans MT" w:hAnsi="Gill Sans MT"/>
        </w:rPr>
      </w:pPr>
      <w:r w:rsidRPr="00490252">
        <w:rPr>
          <w:rFonts w:ascii="Gill Sans MT" w:hAnsi="Gill Sans MT"/>
        </w:rPr>
        <w:t>CAAB meetings are</w:t>
      </w:r>
      <w:r w:rsidR="00B75476">
        <w:rPr>
          <w:rFonts w:ascii="Gill Sans MT" w:hAnsi="Gill Sans MT"/>
        </w:rPr>
        <w:t xml:space="preserve"> currently</w:t>
      </w:r>
      <w:r w:rsidRPr="00490252">
        <w:rPr>
          <w:rFonts w:ascii="Gill Sans MT" w:hAnsi="Gill Sans MT"/>
        </w:rPr>
        <w:t xml:space="preserve"> held on the second Tuesday of odd numbered months (January, March, May, etc)</w:t>
      </w:r>
      <w:r w:rsidR="00B75476">
        <w:rPr>
          <w:rFonts w:ascii="Gill Sans MT" w:hAnsi="Gill Sans MT"/>
        </w:rPr>
        <w:t>, but will move to the first Tuesday</w:t>
      </w:r>
      <w:r w:rsidR="00716E66">
        <w:rPr>
          <w:rFonts w:ascii="Gill Sans MT" w:hAnsi="Gill Sans MT"/>
        </w:rPr>
        <w:t xml:space="preserve"> starting</w:t>
      </w:r>
      <w:bookmarkStart w:id="0" w:name="_GoBack"/>
      <w:bookmarkEnd w:id="0"/>
      <w:r w:rsidR="00B75476">
        <w:rPr>
          <w:rFonts w:ascii="Gill Sans MT" w:hAnsi="Gill Sans MT"/>
        </w:rPr>
        <w:t xml:space="preserve"> in May. Meetings are</w:t>
      </w:r>
      <w:r w:rsidRPr="00490252">
        <w:rPr>
          <w:rFonts w:ascii="Gill Sans MT" w:hAnsi="Gill Sans MT"/>
        </w:rPr>
        <w:t xml:space="preserve"> from 8:00am to 10:00am with an occasional </w:t>
      </w:r>
      <w:r w:rsidR="0051460E" w:rsidRPr="00490252">
        <w:rPr>
          <w:rFonts w:ascii="Gill Sans MT" w:hAnsi="Gill Sans MT"/>
        </w:rPr>
        <w:t>extra meeting in funding years (every three years) and opportunities to participate in subcommittees outside of regular meetings. The January meeting typically includes additional trainings and is scheduled for a full day. Does this create any barriers for you</w:t>
      </w:r>
      <w:r w:rsidR="0097298E" w:rsidRPr="00490252">
        <w:rPr>
          <w:rFonts w:ascii="Gill Sans MT" w:hAnsi="Gill Sans MT"/>
        </w:rPr>
        <w:t>?</w:t>
      </w:r>
      <w:r w:rsidR="0051460E" w:rsidRPr="00490252">
        <w:rPr>
          <w:rFonts w:ascii="Gill Sans MT" w:hAnsi="Gill Sans MT"/>
        </w:rPr>
        <w:t xml:space="preserve"> Please explain. </w:t>
      </w:r>
    </w:p>
    <w:tbl>
      <w:tblPr>
        <w:tblStyle w:val="TableGrid"/>
        <w:tblW w:w="9360" w:type="dxa"/>
        <w:tblInd w:w="10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360"/>
      </w:tblGrid>
      <w:tr w:rsidR="0051460E" w:rsidRPr="00490252" w:rsidTr="00C24270">
        <w:trPr>
          <w:trHeight w:val="1152"/>
        </w:trPr>
        <w:tc>
          <w:tcPr>
            <w:tcW w:w="9360" w:type="dxa"/>
          </w:tcPr>
          <w:p w:rsidR="0051460E" w:rsidRPr="00490252" w:rsidRDefault="0051460E" w:rsidP="0051460E">
            <w:pPr>
              <w:rPr>
                <w:rFonts w:ascii="Gill Sans MT" w:hAnsi="Gill Sans MT"/>
              </w:rPr>
            </w:pPr>
          </w:p>
        </w:tc>
      </w:tr>
    </w:tbl>
    <w:p w:rsidR="008D0133" w:rsidRPr="005242DC" w:rsidRDefault="0051460E" w:rsidP="003C5C05">
      <w:pPr>
        <w:pStyle w:val="Heading2"/>
        <w:shd w:val="clear" w:color="auto" w:fill="D9ECEC"/>
        <w:rPr>
          <w:rFonts w:ascii="Gill Sans MT" w:hAnsi="Gill Sans MT"/>
          <w:color w:val="216890"/>
          <w:sz w:val="24"/>
        </w:rPr>
      </w:pPr>
      <w:r w:rsidRPr="005242DC">
        <w:rPr>
          <w:rFonts w:ascii="Gill Sans MT" w:hAnsi="Gill Sans MT"/>
          <w:color w:val="216890"/>
          <w:sz w:val="24"/>
        </w:rPr>
        <w:t>Interest</w:t>
      </w:r>
    </w:p>
    <w:p w:rsidR="0097298E" w:rsidRPr="00490252" w:rsidRDefault="00715483" w:rsidP="00E50B63">
      <w:pPr>
        <w:pStyle w:val="Heading3"/>
        <w:spacing w:before="0" w:after="120"/>
        <w:rPr>
          <w:rFonts w:ascii="Gill Sans MT" w:hAnsi="Gill Sans MT"/>
        </w:rPr>
      </w:pPr>
      <w:r>
        <w:rPr>
          <w:rFonts w:ascii="Gill Sans MT" w:hAnsi="Gill Sans MT"/>
        </w:rPr>
        <w:t xml:space="preserve">Please indicate any areas </w:t>
      </w:r>
      <w:r w:rsidR="00DA7253">
        <w:rPr>
          <w:rFonts w:ascii="Gill Sans MT" w:hAnsi="Gill Sans MT"/>
        </w:rPr>
        <w:t xml:space="preserve">in </w:t>
      </w:r>
      <w:r>
        <w:rPr>
          <w:rFonts w:ascii="Gill Sans MT" w:hAnsi="Gill Sans MT"/>
        </w:rPr>
        <w:t>which you have experience or interest in</w:t>
      </w:r>
      <w:r w:rsidR="009B2570" w:rsidRPr="00490252">
        <w:rPr>
          <w:rFonts w:ascii="Gill Sans MT" w:hAnsi="Gill Sans MT"/>
        </w:rPr>
        <w:t xml:space="preserve">. Choose up to 3: 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373"/>
        <w:gridCol w:w="3383"/>
        <w:gridCol w:w="2820"/>
      </w:tblGrid>
      <w:tr w:rsidR="00AC4116" w:rsidRPr="00490252" w:rsidTr="004C7E4E">
        <w:trPr>
          <w:trHeight w:val="312"/>
        </w:trPr>
        <w:tc>
          <w:tcPr>
            <w:tcW w:w="3373" w:type="dxa"/>
            <w:vAlign w:val="center"/>
          </w:tcPr>
          <w:p w:rsidR="00AC4116" w:rsidRPr="00490252" w:rsidRDefault="00716E66" w:rsidP="00A01B1C">
            <w:pPr>
              <w:rPr>
                <w:rFonts w:ascii="Gill Sans MT" w:hAnsi="Gill Sans MT"/>
              </w:rPr>
            </w:pPr>
            <w:sdt>
              <w:sdtPr>
                <w:rPr>
                  <w:rFonts w:ascii="Gill Sans MT" w:hAnsi="Gill Sans MT"/>
                </w:rPr>
                <w:id w:val="-431972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4116" w:rsidRPr="0049025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AC4116" w:rsidRPr="00490252">
              <w:rPr>
                <w:rFonts w:ascii="Gill Sans MT" w:hAnsi="Gill Sans MT"/>
              </w:rPr>
              <w:t xml:space="preserve"> Food Assistance</w:t>
            </w:r>
          </w:p>
        </w:tc>
        <w:tc>
          <w:tcPr>
            <w:tcW w:w="3383" w:type="dxa"/>
            <w:vAlign w:val="center"/>
          </w:tcPr>
          <w:p w:rsidR="00AC4116" w:rsidRPr="00490252" w:rsidRDefault="00716E66" w:rsidP="00E50B63">
            <w:pPr>
              <w:rPr>
                <w:rFonts w:ascii="Gill Sans MT" w:hAnsi="Gill Sans MT"/>
              </w:rPr>
            </w:pPr>
            <w:sdt>
              <w:sdtPr>
                <w:rPr>
                  <w:rFonts w:ascii="Gill Sans MT" w:hAnsi="Gill Sans MT"/>
                </w:rPr>
                <w:id w:val="2133048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4116" w:rsidRPr="0049025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AC4116" w:rsidRPr="00490252">
              <w:rPr>
                <w:rFonts w:ascii="Gill Sans MT" w:hAnsi="Gill Sans MT"/>
              </w:rPr>
              <w:t xml:space="preserve"> Affordable Housing</w:t>
            </w:r>
          </w:p>
        </w:tc>
        <w:tc>
          <w:tcPr>
            <w:tcW w:w="2820" w:type="dxa"/>
            <w:vAlign w:val="center"/>
          </w:tcPr>
          <w:p w:rsidR="00AC4116" w:rsidRPr="00490252" w:rsidRDefault="00716E66" w:rsidP="00E01465">
            <w:pPr>
              <w:rPr>
                <w:rFonts w:ascii="Gill Sans MT" w:hAnsi="Gill Sans MT"/>
              </w:rPr>
            </w:pPr>
            <w:sdt>
              <w:sdtPr>
                <w:rPr>
                  <w:rFonts w:ascii="Gill Sans MT" w:hAnsi="Gill Sans MT"/>
                </w:rPr>
                <w:id w:val="-139347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4116" w:rsidRPr="0049025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AC4116" w:rsidRPr="00490252">
              <w:rPr>
                <w:rFonts w:ascii="Gill Sans MT" w:hAnsi="Gill Sans MT"/>
              </w:rPr>
              <w:t xml:space="preserve"> Homelessness Services</w:t>
            </w:r>
          </w:p>
        </w:tc>
      </w:tr>
      <w:tr w:rsidR="00AC4116" w:rsidRPr="00490252" w:rsidTr="004C7E4E">
        <w:trPr>
          <w:trHeight w:val="309"/>
        </w:trPr>
        <w:tc>
          <w:tcPr>
            <w:tcW w:w="3373" w:type="dxa"/>
            <w:vAlign w:val="center"/>
          </w:tcPr>
          <w:p w:rsidR="00AC4116" w:rsidRPr="00490252" w:rsidRDefault="00716E66" w:rsidP="00A01B1C">
            <w:pPr>
              <w:rPr>
                <w:rFonts w:ascii="Gill Sans MT" w:hAnsi="Gill Sans MT"/>
              </w:rPr>
            </w:pPr>
            <w:sdt>
              <w:sdtPr>
                <w:rPr>
                  <w:rFonts w:ascii="Gill Sans MT" w:hAnsi="Gill Sans MT"/>
                </w:rPr>
                <w:id w:val="-770859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7E4E" w:rsidRPr="0049025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AC4116" w:rsidRPr="00490252">
              <w:rPr>
                <w:rFonts w:ascii="Gill Sans MT" w:hAnsi="Gill Sans MT"/>
              </w:rPr>
              <w:t xml:space="preserve"> Employment Services</w:t>
            </w:r>
          </w:p>
        </w:tc>
        <w:tc>
          <w:tcPr>
            <w:tcW w:w="3383" w:type="dxa"/>
            <w:vAlign w:val="center"/>
          </w:tcPr>
          <w:p w:rsidR="00AC4116" w:rsidRPr="00490252" w:rsidRDefault="00716E66" w:rsidP="00E01465">
            <w:pPr>
              <w:rPr>
                <w:rFonts w:ascii="Gill Sans MT" w:hAnsi="Gill Sans MT"/>
              </w:rPr>
            </w:pPr>
            <w:sdt>
              <w:sdtPr>
                <w:rPr>
                  <w:rFonts w:ascii="Gill Sans MT" w:hAnsi="Gill Sans MT"/>
                </w:rPr>
                <w:id w:val="695815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4116" w:rsidRPr="0049025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AC4116" w:rsidRPr="00490252">
              <w:rPr>
                <w:rFonts w:ascii="Gill Sans MT" w:hAnsi="Gill Sans MT"/>
              </w:rPr>
              <w:t xml:space="preserve"> Energy Assistance</w:t>
            </w:r>
          </w:p>
        </w:tc>
        <w:tc>
          <w:tcPr>
            <w:tcW w:w="2820" w:type="dxa"/>
            <w:vAlign w:val="center"/>
          </w:tcPr>
          <w:p w:rsidR="00AC4116" w:rsidRPr="00490252" w:rsidRDefault="00716E66" w:rsidP="00E01465">
            <w:pPr>
              <w:rPr>
                <w:rFonts w:ascii="Gill Sans MT" w:hAnsi="Gill Sans MT"/>
              </w:rPr>
            </w:pPr>
            <w:sdt>
              <w:sdtPr>
                <w:rPr>
                  <w:rFonts w:ascii="Gill Sans MT" w:hAnsi="Gill Sans MT"/>
                </w:rPr>
                <w:id w:val="546112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39E4" w:rsidRPr="0049025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8939E4" w:rsidRPr="00490252">
              <w:rPr>
                <w:rFonts w:ascii="Gill Sans MT" w:hAnsi="Gill Sans MT"/>
              </w:rPr>
              <w:t xml:space="preserve"> </w:t>
            </w:r>
            <w:r w:rsidR="00AC4116" w:rsidRPr="00490252">
              <w:rPr>
                <w:rFonts w:ascii="Gill Sans MT" w:hAnsi="Gill Sans MT"/>
              </w:rPr>
              <w:t>LGBTQ+ Services</w:t>
            </w:r>
          </w:p>
        </w:tc>
      </w:tr>
      <w:tr w:rsidR="00AC4116" w:rsidRPr="00490252" w:rsidTr="004C7E4E">
        <w:trPr>
          <w:trHeight w:val="309"/>
        </w:trPr>
        <w:tc>
          <w:tcPr>
            <w:tcW w:w="3373" w:type="dxa"/>
            <w:vAlign w:val="center"/>
          </w:tcPr>
          <w:p w:rsidR="00AC4116" w:rsidRPr="00490252" w:rsidRDefault="00716E66" w:rsidP="00E50B63">
            <w:pPr>
              <w:ind w:left="270" w:hanging="270"/>
              <w:rPr>
                <w:rFonts w:ascii="Gill Sans MT" w:hAnsi="Gill Sans MT"/>
              </w:rPr>
            </w:pPr>
            <w:sdt>
              <w:sdtPr>
                <w:rPr>
                  <w:rFonts w:ascii="Gill Sans MT" w:hAnsi="Gill Sans MT"/>
                </w:rPr>
                <w:id w:val="-1909448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4116" w:rsidRPr="0049025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AC4116" w:rsidRPr="00490252">
              <w:rPr>
                <w:rFonts w:ascii="Gill Sans MT" w:hAnsi="Gill Sans MT"/>
              </w:rPr>
              <w:t xml:space="preserve"> Transportation Assistance </w:t>
            </w:r>
          </w:p>
        </w:tc>
        <w:tc>
          <w:tcPr>
            <w:tcW w:w="3383" w:type="dxa"/>
            <w:vAlign w:val="center"/>
          </w:tcPr>
          <w:p w:rsidR="00AC4116" w:rsidRPr="00490252" w:rsidRDefault="00716E66" w:rsidP="00A01B1C">
            <w:pPr>
              <w:rPr>
                <w:rFonts w:ascii="Gill Sans MT" w:hAnsi="Gill Sans MT"/>
              </w:rPr>
            </w:pPr>
            <w:sdt>
              <w:sdtPr>
                <w:rPr>
                  <w:rFonts w:ascii="Gill Sans MT" w:hAnsi="Gill Sans MT"/>
                </w:rPr>
                <w:id w:val="-770710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4116" w:rsidRPr="0049025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AC4116" w:rsidRPr="00490252">
              <w:rPr>
                <w:rFonts w:ascii="Gill Sans MT" w:hAnsi="Gill Sans MT"/>
              </w:rPr>
              <w:t xml:space="preserve"> Education Services</w:t>
            </w:r>
          </w:p>
        </w:tc>
        <w:tc>
          <w:tcPr>
            <w:tcW w:w="2820" w:type="dxa"/>
          </w:tcPr>
          <w:p w:rsidR="00AC4116" w:rsidRPr="00490252" w:rsidRDefault="00716E66" w:rsidP="00A01B1C">
            <w:pPr>
              <w:rPr>
                <w:rFonts w:ascii="Gill Sans MT" w:hAnsi="Gill Sans MT"/>
              </w:rPr>
            </w:pPr>
            <w:sdt>
              <w:sdtPr>
                <w:rPr>
                  <w:rFonts w:ascii="Gill Sans MT" w:hAnsi="Gill Sans MT"/>
                </w:rPr>
                <w:id w:val="-984007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4116" w:rsidRPr="0049025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AC4116" w:rsidRPr="00490252">
              <w:rPr>
                <w:rFonts w:ascii="Gill Sans MT" w:hAnsi="Gill Sans MT"/>
              </w:rPr>
              <w:t xml:space="preserve"> Youth Activities</w:t>
            </w:r>
          </w:p>
        </w:tc>
      </w:tr>
      <w:tr w:rsidR="00AC4116" w:rsidRPr="00490252" w:rsidTr="004C7E4E">
        <w:trPr>
          <w:trHeight w:val="309"/>
        </w:trPr>
        <w:tc>
          <w:tcPr>
            <w:tcW w:w="3373" w:type="dxa"/>
            <w:vAlign w:val="center"/>
          </w:tcPr>
          <w:p w:rsidR="00AC4116" w:rsidRPr="00490252" w:rsidRDefault="00716E66" w:rsidP="00A01B1C">
            <w:pPr>
              <w:rPr>
                <w:rFonts w:ascii="Gill Sans MT" w:hAnsi="Gill Sans MT"/>
              </w:rPr>
            </w:pPr>
            <w:sdt>
              <w:sdtPr>
                <w:rPr>
                  <w:rFonts w:ascii="Gill Sans MT" w:hAnsi="Gill Sans MT"/>
                </w:rPr>
                <w:id w:val="-170824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4116" w:rsidRPr="0049025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AC4116" w:rsidRPr="00490252">
              <w:rPr>
                <w:rFonts w:ascii="Gill Sans MT" w:hAnsi="Gill Sans MT"/>
              </w:rPr>
              <w:t xml:space="preserve"> Physical Health Services</w:t>
            </w:r>
          </w:p>
        </w:tc>
        <w:tc>
          <w:tcPr>
            <w:tcW w:w="3383" w:type="dxa"/>
            <w:vAlign w:val="center"/>
          </w:tcPr>
          <w:p w:rsidR="00AC4116" w:rsidRPr="00490252" w:rsidRDefault="00716E66" w:rsidP="00A01B1C">
            <w:pPr>
              <w:rPr>
                <w:rFonts w:ascii="Gill Sans MT" w:hAnsi="Gill Sans MT"/>
              </w:rPr>
            </w:pPr>
            <w:sdt>
              <w:sdtPr>
                <w:rPr>
                  <w:rFonts w:ascii="Gill Sans MT" w:hAnsi="Gill Sans MT"/>
                </w:rPr>
                <w:id w:val="857698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4116" w:rsidRPr="0049025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AC4116" w:rsidRPr="00490252">
              <w:rPr>
                <w:rFonts w:ascii="Gill Sans MT" w:hAnsi="Gill Sans MT"/>
              </w:rPr>
              <w:t xml:space="preserve"> Legal Assistance</w:t>
            </w:r>
          </w:p>
        </w:tc>
        <w:tc>
          <w:tcPr>
            <w:tcW w:w="2820" w:type="dxa"/>
          </w:tcPr>
          <w:p w:rsidR="00AC4116" w:rsidRPr="00490252" w:rsidRDefault="00716E66" w:rsidP="00A01B1C">
            <w:pPr>
              <w:rPr>
                <w:rFonts w:ascii="Gill Sans MT" w:hAnsi="Gill Sans MT"/>
              </w:rPr>
            </w:pPr>
            <w:sdt>
              <w:sdtPr>
                <w:rPr>
                  <w:rFonts w:ascii="Gill Sans MT" w:hAnsi="Gill Sans MT"/>
                </w:rPr>
                <w:id w:val="580654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4116" w:rsidRPr="0049025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AC4116" w:rsidRPr="00490252">
              <w:rPr>
                <w:rFonts w:ascii="Gill Sans MT" w:hAnsi="Gill Sans MT"/>
              </w:rPr>
              <w:t xml:space="preserve"> Child Care</w:t>
            </w:r>
          </w:p>
        </w:tc>
      </w:tr>
      <w:tr w:rsidR="00AC4116" w:rsidRPr="00490252" w:rsidTr="004C7E4E">
        <w:trPr>
          <w:trHeight w:val="309"/>
        </w:trPr>
        <w:tc>
          <w:tcPr>
            <w:tcW w:w="3373" w:type="dxa"/>
            <w:vAlign w:val="center"/>
          </w:tcPr>
          <w:p w:rsidR="00AC4116" w:rsidRPr="00490252" w:rsidRDefault="00716E66" w:rsidP="00715483">
            <w:pPr>
              <w:rPr>
                <w:rFonts w:ascii="Gill Sans MT" w:hAnsi="Gill Sans MT"/>
              </w:rPr>
            </w:pPr>
            <w:sdt>
              <w:sdtPr>
                <w:rPr>
                  <w:rFonts w:ascii="Gill Sans MT" w:hAnsi="Gill Sans MT"/>
                </w:rPr>
                <w:id w:val="1437482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4116" w:rsidRPr="0049025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AC4116" w:rsidRPr="00490252">
              <w:rPr>
                <w:rFonts w:ascii="Gill Sans MT" w:hAnsi="Gill Sans MT"/>
              </w:rPr>
              <w:t xml:space="preserve"> Mental Health Supports</w:t>
            </w:r>
          </w:p>
        </w:tc>
        <w:tc>
          <w:tcPr>
            <w:tcW w:w="3383" w:type="dxa"/>
            <w:vAlign w:val="center"/>
          </w:tcPr>
          <w:p w:rsidR="00AC4116" w:rsidRPr="00490252" w:rsidRDefault="00716E66" w:rsidP="00715483">
            <w:pPr>
              <w:rPr>
                <w:rFonts w:ascii="Gill Sans MT" w:hAnsi="Gill Sans MT"/>
              </w:rPr>
            </w:pPr>
            <w:sdt>
              <w:sdtPr>
                <w:rPr>
                  <w:rFonts w:ascii="Gill Sans MT" w:hAnsi="Gill Sans MT"/>
                </w:rPr>
                <w:id w:val="-1814247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4116" w:rsidRPr="0049025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715483">
              <w:rPr>
                <w:rFonts w:ascii="Gill Sans MT" w:hAnsi="Gill Sans MT"/>
              </w:rPr>
              <w:t xml:space="preserve"> Substance U</w:t>
            </w:r>
            <w:r w:rsidR="00AC4116" w:rsidRPr="00490252">
              <w:rPr>
                <w:rFonts w:ascii="Gill Sans MT" w:hAnsi="Gill Sans MT"/>
              </w:rPr>
              <w:t>se Supports</w:t>
            </w:r>
          </w:p>
        </w:tc>
        <w:tc>
          <w:tcPr>
            <w:tcW w:w="2820" w:type="dxa"/>
          </w:tcPr>
          <w:p w:rsidR="00AC4116" w:rsidRPr="00490252" w:rsidRDefault="00716E66" w:rsidP="00A01B1C">
            <w:pPr>
              <w:rPr>
                <w:rFonts w:ascii="Gill Sans MT" w:hAnsi="Gill Sans MT"/>
              </w:rPr>
            </w:pPr>
            <w:sdt>
              <w:sdtPr>
                <w:rPr>
                  <w:rFonts w:ascii="Gill Sans MT" w:hAnsi="Gill Sans MT"/>
                </w:rPr>
                <w:id w:val="755405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4116" w:rsidRPr="0049025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AC4116" w:rsidRPr="00490252">
              <w:rPr>
                <w:rFonts w:ascii="Gill Sans MT" w:hAnsi="Gill Sans MT"/>
              </w:rPr>
              <w:t xml:space="preserve"> Senior Services</w:t>
            </w:r>
          </w:p>
        </w:tc>
      </w:tr>
      <w:tr w:rsidR="00AC4116" w:rsidRPr="00490252" w:rsidTr="004C7E4E">
        <w:trPr>
          <w:trHeight w:val="309"/>
        </w:trPr>
        <w:tc>
          <w:tcPr>
            <w:tcW w:w="3373" w:type="dxa"/>
            <w:vAlign w:val="center"/>
          </w:tcPr>
          <w:p w:rsidR="00AC4116" w:rsidRPr="00490252" w:rsidRDefault="00716E66" w:rsidP="00A01B1C">
            <w:pPr>
              <w:rPr>
                <w:rFonts w:ascii="Gill Sans MT" w:hAnsi="Gill Sans MT"/>
              </w:rPr>
            </w:pPr>
            <w:sdt>
              <w:sdtPr>
                <w:rPr>
                  <w:rFonts w:ascii="Gill Sans MT" w:hAnsi="Gill Sans MT"/>
                </w:rPr>
                <w:id w:val="-862205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4116" w:rsidRPr="0049025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AC4116" w:rsidRPr="00490252">
              <w:rPr>
                <w:rFonts w:ascii="Gill Sans MT" w:hAnsi="Gill Sans MT"/>
              </w:rPr>
              <w:t xml:space="preserve"> Domestic Violence Services</w:t>
            </w:r>
          </w:p>
        </w:tc>
        <w:tc>
          <w:tcPr>
            <w:tcW w:w="6203" w:type="dxa"/>
            <w:gridSpan w:val="2"/>
            <w:vAlign w:val="center"/>
          </w:tcPr>
          <w:p w:rsidR="00AC4116" w:rsidRPr="00490252" w:rsidRDefault="00716E66" w:rsidP="00AC4116">
            <w:pPr>
              <w:rPr>
                <w:rFonts w:ascii="Gill Sans MT" w:hAnsi="Gill Sans MT"/>
              </w:rPr>
            </w:pPr>
            <w:sdt>
              <w:sdtPr>
                <w:rPr>
                  <w:rFonts w:ascii="Gill Sans MT" w:hAnsi="Gill Sans MT"/>
                </w:rPr>
                <w:id w:val="1575853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4116" w:rsidRPr="0049025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AC4116" w:rsidRPr="00490252">
              <w:rPr>
                <w:rFonts w:ascii="Gill Sans MT" w:hAnsi="Gill Sans MT"/>
              </w:rPr>
              <w:t xml:space="preserve"> Asset Building (business or home purchase, credit repair, etc)</w:t>
            </w:r>
          </w:p>
        </w:tc>
      </w:tr>
    </w:tbl>
    <w:p w:rsidR="00AC4116" w:rsidRPr="00490252" w:rsidRDefault="00AC4116" w:rsidP="00C24270">
      <w:pPr>
        <w:pStyle w:val="Heading3"/>
        <w:spacing w:before="200" w:after="120"/>
        <w:rPr>
          <w:rFonts w:ascii="Gill Sans MT" w:hAnsi="Gill Sans MT"/>
        </w:rPr>
      </w:pPr>
      <w:r w:rsidRPr="00490252">
        <w:rPr>
          <w:rFonts w:ascii="Gill Sans MT" w:hAnsi="Gill Sans MT"/>
        </w:rPr>
        <w:lastRenderedPageBreak/>
        <w:t xml:space="preserve">Please </w:t>
      </w:r>
      <w:r w:rsidR="00E21358">
        <w:rPr>
          <w:rFonts w:ascii="Gill Sans MT" w:hAnsi="Gill Sans MT"/>
        </w:rPr>
        <w:t>tell us</w:t>
      </w:r>
      <w:r w:rsidRPr="00490252">
        <w:rPr>
          <w:rFonts w:ascii="Gill Sans MT" w:hAnsi="Gill Sans MT"/>
        </w:rPr>
        <w:t xml:space="preserve"> why the above areas interest you. </w:t>
      </w:r>
    </w:p>
    <w:tbl>
      <w:tblPr>
        <w:tblStyle w:val="TableGrid"/>
        <w:tblW w:w="4887" w:type="pct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360"/>
      </w:tblGrid>
      <w:tr w:rsidR="00AC4116" w:rsidRPr="00490252" w:rsidTr="00C24270">
        <w:trPr>
          <w:trHeight w:hRule="exact" w:val="2160"/>
        </w:trPr>
        <w:tc>
          <w:tcPr>
            <w:tcW w:w="93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C4116" w:rsidRPr="00490252" w:rsidRDefault="00AC4116" w:rsidP="00E01465">
            <w:pPr>
              <w:rPr>
                <w:rFonts w:ascii="Gill Sans MT" w:hAnsi="Gill Sans MT"/>
              </w:rPr>
            </w:pPr>
          </w:p>
        </w:tc>
      </w:tr>
    </w:tbl>
    <w:p w:rsidR="008D0133" w:rsidRPr="005242DC" w:rsidRDefault="00855A6B" w:rsidP="003C5C05">
      <w:pPr>
        <w:pStyle w:val="Heading2"/>
        <w:shd w:val="clear" w:color="auto" w:fill="D9ECEC"/>
        <w:rPr>
          <w:rFonts w:ascii="Gill Sans MT" w:hAnsi="Gill Sans MT"/>
          <w:color w:val="216890"/>
          <w:sz w:val="24"/>
        </w:rPr>
      </w:pPr>
      <w:r w:rsidRPr="005242DC">
        <w:rPr>
          <w:rFonts w:ascii="Gill Sans MT" w:hAnsi="Gill Sans MT"/>
          <w:color w:val="216890"/>
          <w:sz w:val="24"/>
        </w:rPr>
        <w:t>Special Skills or Qualifications</w:t>
      </w:r>
    </w:p>
    <w:p w:rsidR="00855A6B" w:rsidRPr="00490252" w:rsidRDefault="00281441" w:rsidP="00E50B63">
      <w:pPr>
        <w:pStyle w:val="Heading3"/>
        <w:spacing w:after="120"/>
        <w:rPr>
          <w:rFonts w:ascii="Gill Sans MT" w:hAnsi="Gill Sans MT"/>
        </w:rPr>
      </w:pPr>
      <w:r>
        <w:rPr>
          <w:rFonts w:ascii="Gill Sans MT" w:hAnsi="Gill Sans MT"/>
        </w:rPr>
        <w:t>Tell us about</w:t>
      </w:r>
      <w:r w:rsidR="00C24270">
        <w:rPr>
          <w:rFonts w:ascii="Gill Sans MT" w:hAnsi="Gill Sans MT"/>
        </w:rPr>
        <w:t xml:space="preserve"> your experience and willingness to work and advocate on behalf of disadvantaged populations. </w:t>
      </w:r>
      <w:r w:rsidR="00164926" w:rsidRPr="00490252">
        <w:rPr>
          <w:rFonts w:ascii="Gill Sans MT" w:hAnsi="Gill Sans MT"/>
        </w:rPr>
        <w:t xml:space="preserve"> </w:t>
      </w:r>
    </w:p>
    <w:tbl>
      <w:tblPr>
        <w:tblStyle w:val="TableGrid"/>
        <w:tblW w:w="4887" w:type="pct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360"/>
      </w:tblGrid>
      <w:tr w:rsidR="008D0133" w:rsidRPr="00490252" w:rsidTr="00077A76">
        <w:trPr>
          <w:trHeight w:hRule="exact" w:val="2592"/>
        </w:trPr>
        <w:tc>
          <w:tcPr>
            <w:tcW w:w="93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D0133" w:rsidRPr="00490252" w:rsidRDefault="008D0133">
            <w:pPr>
              <w:rPr>
                <w:rFonts w:ascii="Gill Sans MT" w:hAnsi="Gill Sans MT"/>
              </w:rPr>
            </w:pPr>
          </w:p>
        </w:tc>
      </w:tr>
    </w:tbl>
    <w:p w:rsidR="00AC4116" w:rsidRPr="00490252" w:rsidRDefault="00AC4116" w:rsidP="00AC4116">
      <w:pPr>
        <w:pStyle w:val="Heading3"/>
        <w:spacing w:before="0" w:after="0"/>
        <w:rPr>
          <w:rFonts w:ascii="Gill Sans MT" w:hAnsi="Gill Sans MT"/>
        </w:rPr>
      </w:pPr>
    </w:p>
    <w:p w:rsidR="00164926" w:rsidRPr="00490252" w:rsidRDefault="00281441" w:rsidP="00AC4116">
      <w:pPr>
        <w:pStyle w:val="Heading3"/>
        <w:spacing w:after="120"/>
        <w:rPr>
          <w:rFonts w:ascii="Gill Sans MT" w:hAnsi="Gill Sans MT"/>
        </w:rPr>
      </w:pPr>
      <w:r>
        <w:rPr>
          <w:rFonts w:ascii="Gill Sans MT" w:hAnsi="Gill Sans MT"/>
        </w:rPr>
        <w:t xml:space="preserve">Do you feel a part </w:t>
      </w:r>
      <w:r w:rsidR="00164926" w:rsidRPr="00490252">
        <w:rPr>
          <w:rFonts w:ascii="Gill Sans MT" w:hAnsi="Gill Sans MT"/>
        </w:rPr>
        <w:t>of a communi</w:t>
      </w:r>
      <w:r w:rsidR="00715483">
        <w:rPr>
          <w:rFonts w:ascii="Gill Sans MT" w:hAnsi="Gill Sans MT"/>
        </w:rPr>
        <w:t>ty or group that has been under-</w:t>
      </w:r>
      <w:r w:rsidR="00164926" w:rsidRPr="00490252">
        <w:rPr>
          <w:rFonts w:ascii="Gill Sans MT" w:hAnsi="Gill Sans MT"/>
        </w:rPr>
        <w:t xml:space="preserve">represented or historically oppressed? Please </w:t>
      </w:r>
      <w:r w:rsidR="00E21358">
        <w:rPr>
          <w:rFonts w:ascii="Gill Sans MT" w:hAnsi="Gill Sans MT"/>
        </w:rPr>
        <w:t>tell us about it</w:t>
      </w:r>
      <w:r w:rsidR="00164926" w:rsidRPr="00490252">
        <w:rPr>
          <w:rFonts w:ascii="Gill Sans MT" w:hAnsi="Gill Sans MT"/>
        </w:rPr>
        <w:t xml:space="preserve">. </w:t>
      </w:r>
    </w:p>
    <w:tbl>
      <w:tblPr>
        <w:tblStyle w:val="TableGrid"/>
        <w:tblW w:w="4887" w:type="pct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360"/>
      </w:tblGrid>
      <w:tr w:rsidR="00164926" w:rsidRPr="00490252" w:rsidTr="00077A76">
        <w:trPr>
          <w:trHeight w:hRule="exact" w:val="2592"/>
        </w:trPr>
        <w:tc>
          <w:tcPr>
            <w:tcW w:w="93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164926" w:rsidRPr="00490252" w:rsidRDefault="00164926" w:rsidP="00E01465">
            <w:pPr>
              <w:rPr>
                <w:rFonts w:ascii="Gill Sans MT" w:hAnsi="Gill Sans MT"/>
              </w:rPr>
            </w:pPr>
          </w:p>
        </w:tc>
      </w:tr>
    </w:tbl>
    <w:p w:rsidR="00AC4116" w:rsidRPr="00490252" w:rsidRDefault="00AC4116" w:rsidP="00AC4116">
      <w:pPr>
        <w:pStyle w:val="Heading3"/>
        <w:spacing w:before="0" w:after="0"/>
        <w:rPr>
          <w:rFonts w:ascii="Gill Sans MT" w:hAnsi="Gill Sans MT"/>
        </w:rPr>
      </w:pPr>
    </w:p>
    <w:p w:rsidR="00164926" w:rsidRPr="00490252" w:rsidRDefault="00164926" w:rsidP="00AC4116">
      <w:pPr>
        <w:pStyle w:val="Heading3"/>
        <w:spacing w:after="120"/>
        <w:rPr>
          <w:rFonts w:ascii="Gill Sans MT" w:hAnsi="Gill Sans MT"/>
        </w:rPr>
      </w:pPr>
      <w:r w:rsidRPr="00490252">
        <w:rPr>
          <w:rFonts w:ascii="Gill Sans MT" w:hAnsi="Gill Sans MT"/>
        </w:rPr>
        <w:t xml:space="preserve">Are you affiliated with, through volunteerism or work experience, any </w:t>
      </w:r>
      <w:r w:rsidR="00C24270">
        <w:rPr>
          <w:rFonts w:ascii="Gill Sans MT" w:hAnsi="Gill Sans MT"/>
        </w:rPr>
        <w:t>local</w:t>
      </w:r>
      <w:r w:rsidRPr="00490252">
        <w:rPr>
          <w:rFonts w:ascii="Gill Sans MT" w:hAnsi="Gill Sans MT"/>
        </w:rPr>
        <w:t xml:space="preserve"> organizations </w:t>
      </w:r>
      <w:r w:rsidR="00C24270">
        <w:rPr>
          <w:rFonts w:ascii="Gill Sans MT" w:hAnsi="Gill Sans MT"/>
        </w:rPr>
        <w:t xml:space="preserve">or efforts </w:t>
      </w:r>
      <w:r w:rsidRPr="00490252">
        <w:rPr>
          <w:rFonts w:ascii="Gill Sans MT" w:hAnsi="Gill Sans MT"/>
        </w:rPr>
        <w:t xml:space="preserve">working to eliminate poverty? Please </w:t>
      </w:r>
      <w:r w:rsidR="00E21358">
        <w:rPr>
          <w:rFonts w:ascii="Gill Sans MT" w:hAnsi="Gill Sans MT"/>
        </w:rPr>
        <w:t>tell us about it</w:t>
      </w:r>
      <w:r w:rsidRPr="00490252">
        <w:rPr>
          <w:rFonts w:ascii="Gill Sans MT" w:hAnsi="Gill Sans MT"/>
        </w:rPr>
        <w:t xml:space="preserve">. </w:t>
      </w:r>
    </w:p>
    <w:tbl>
      <w:tblPr>
        <w:tblStyle w:val="TableGrid"/>
        <w:tblW w:w="4887" w:type="pct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360"/>
      </w:tblGrid>
      <w:tr w:rsidR="00164926" w:rsidRPr="00490252" w:rsidTr="00077A76">
        <w:trPr>
          <w:trHeight w:hRule="exact" w:val="2592"/>
        </w:trPr>
        <w:tc>
          <w:tcPr>
            <w:tcW w:w="93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164926" w:rsidRPr="00490252" w:rsidRDefault="00164926" w:rsidP="00E01465">
            <w:pPr>
              <w:rPr>
                <w:rFonts w:ascii="Gill Sans MT" w:hAnsi="Gill Sans MT"/>
              </w:rPr>
            </w:pPr>
          </w:p>
        </w:tc>
      </w:tr>
    </w:tbl>
    <w:p w:rsidR="00AC4116" w:rsidRPr="00490252" w:rsidRDefault="00AC4116" w:rsidP="00AC4116">
      <w:pPr>
        <w:pStyle w:val="Heading3"/>
        <w:spacing w:before="0" w:after="0"/>
        <w:rPr>
          <w:rFonts w:ascii="Gill Sans MT" w:hAnsi="Gill Sans MT"/>
        </w:rPr>
      </w:pPr>
    </w:p>
    <w:p w:rsidR="008D0133" w:rsidRPr="005242DC" w:rsidRDefault="00855A6B" w:rsidP="00077A76">
      <w:pPr>
        <w:pStyle w:val="Heading2"/>
        <w:shd w:val="clear" w:color="auto" w:fill="D9ECEC"/>
        <w:spacing w:before="200"/>
        <w:rPr>
          <w:rFonts w:ascii="Gill Sans MT" w:hAnsi="Gill Sans MT"/>
          <w:color w:val="216890"/>
          <w:sz w:val="24"/>
        </w:rPr>
      </w:pPr>
      <w:r w:rsidRPr="005242DC">
        <w:rPr>
          <w:rFonts w:ascii="Gill Sans MT" w:hAnsi="Gill Sans MT"/>
          <w:color w:val="216890"/>
          <w:sz w:val="24"/>
        </w:rPr>
        <w:t xml:space="preserve">Previous </w:t>
      </w:r>
      <w:r w:rsidR="00164926" w:rsidRPr="005242DC">
        <w:rPr>
          <w:rFonts w:ascii="Gill Sans MT" w:hAnsi="Gill Sans MT"/>
          <w:color w:val="216890"/>
          <w:sz w:val="24"/>
        </w:rPr>
        <w:t>Advisory Board</w:t>
      </w:r>
      <w:r w:rsidRPr="005242DC">
        <w:rPr>
          <w:rFonts w:ascii="Gill Sans MT" w:hAnsi="Gill Sans MT"/>
          <w:color w:val="216890"/>
          <w:sz w:val="24"/>
        </w:rPr>
        <w:t xml:space="preserve"> Experience</w:t>
      </w:r>
    </w:p>
    <w:p w:rsidR="00855A6B" w:rsidRPr="00490252" w:rsidRDefault="00C24270" w:rsidP="00AC4116">
      <w:pPr>
        <w:pStyle w:val="Heading3"/>
        <w:spacing w:after="120"/>
        <w:rPr>
          <w:rFonts w:ascii="Gill Sans MT" w:hAnsi="Gill Sans MT"/>
        </w:rPr>
      </w:pPr>
      <w:r>
        <w:rPr>
          <w:rFonts w:ascii="Gill Sans MT" w:hAnsi="Gill Sans MT"/>
        </w:rPr>
        <w:t xml:space="preserve">Currently or in the past, have you served on any advisory boards? </w:t>
      </w:r>
      <w:r w:rsidR="00077A76">
        <w:rPr>
          <w:rFonts w:ascii="Gill Sans MT" w:hAnsi="Gill Sans MT"/>
        </w:rPr>
        <w:t xml:space="preserve">Please </w:t>
      </w:r>
      <w:r w:rsidR="00E21358">
        <w:rPr>
          <w:rFonts w:ascii="Gill Sans MT" w:hAnsi="Gill Sans MT"/>
        </w:rPr>
        <w:t>tell us about it</w:t>
      </w:r>
      <w:r w:rsidR="00077A76">
        <w:rPr>
          <w:rFonts w:ascii="Gill Sans MT" w:hAnsi="Gill Sans MT"/>
        </w:rPr>
        <w:t xml:space="preserve">. </w:t>
      </w:r>
    </w:p>
    <w:tbl>
      <w:tblPr>
        <w:tblStyle w:val="TableGrid"/>
        <w:tblW w:w="4887" w:type="pct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360"/>
      </w:tblGrid>
      <w:tr w:rsidR="008D0133" w:rsidRPr="00490252" w:rsidTr="00077A76">
        <w:trPr>
          <w:trHeight w:hRule="exact" w:val="2592"/>
        </w:trPr>
        <w:tc>
          <w:tcPr>
            <w:tcW w:w="93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D0133" w:rsidRPr="00490252" w:rsidRDefault="008D0133">
            <w:pPr>
              <w:rPr>
                <w:rFonts w:ascii="Gill Sans MT" w:hAnsi="Gill Sans MT"/>
              </w:rPr>
            </w:pPr>
          </w:p>
        </w:tc>
      </w:tr>
    </w:tbl>
    <w:p w:rsidR="00C24270" w:rsidRPr="00077A76" w:rsidRDefault="00C24270" w:rsidP="00C24270">
      <w:pPr>
        <w:rPr>
          <w:rFonts w:cs="Arial"/>
          <w:sz w:val="4"/>
          <w:szCs w:val="28"/>
        </w:rPr>
      </w:pPr>
      <w:r w:rsidRPr="00077A76">
        <w:rPr>
          <w:sz w:val="4"/>
        </w:rPr>
        <w:br w:type="page"/>
      </w:r>
    </w:p>
    <w:p w:rsidR="008D0133" w:rsidRPr="005242DC" w:rsidRDefault="00AC4116" w:rsidP="003C5C05">
      <w:pPr>
        <w:pStyle w:val="Heading2"/>
        <w:shd w:val="clear" w:color="auto" w:fill="D9ECEC"/>
        <w:rPr>
          <w:rFonts w:ascii="Gill Sans MT" w:hAnsi="Gill Sans MT"/>
          <w:color w:val="216890"/>
          <w:sz w:val="24"/>
        </w:rPr>
      </w:pPr>
      <w:r w:rsidRPr="005242DC">
        <w:rPr>
          <w:rFonts w:ascii="Gill Sans MT" w:hAnsi="Gill Sans MT"/>
          <w:color w:val="216890"/>
          <w:sz w:val="24"/>
        </w:rPr>
        <w:lastRenderedPageBreak/>
        <w:t>Optional Information</w:t>
      </w:r>
    </w:p>
    <w:p w:rsidR="00855A6B" w:rsidRPr="00490252" w:rsidRDefault="00AC4116" w:rsidP="00855A6B">
      <w:pPr>
        <w:pStyle w:val="Heading3"/>
        <w:rPr>
          <w:rFonts w:ascii="Gill Sans MT" w:hAnsi="Gill Sans MT"/>
        </w:rPr>
      </w:pPr>
      <w:r w:rsidRPr="00490252">
        <w:rPr>
          <w:rFonts w:ascii="Gill Sans MT" w:hAnsi="Gill Sans MT"/>
        </w:rPr>
        <w:t xml:space="preserve">To ensure broad representation </w:t>
      </w:r>
      <w:r w:rsidR="00715483">
        <w:rPr>
          <w:rFonts w:ascii="Gill Sans MT" w:hAnsi="Gill Sans MT"/>
        </w:rPr>
        <w:t>on</w:t>
      </w:r>
      <w:r w:rsidRPr="00490252">
        <w:rPr>
          <w:rFonts w:ascii="Gill Sans MT" w:hAnsi="Gill Sans MT"/>
        </w:rPr>
        <w:t xml:space="preserve"> our board, we would appreciate information about your gender and background. This information is optional</w:t>
      </w:r>
      <w:r w:rsidR="004C7E4E" w:rsidRPr="00490252">
        <w:rPr>
          <w:rFonts w:ascii="Gill Sans MT" w:hAnsi="Gill Sans MT"/>
        </w:rPr>
        <w:t xml:space="preserve">. It is the policy of </w:t>
      </w:r>
      <w:r w:rsidR="00715483">
        <w:rPr>
          <w:rFonts w:ascii="Gill Sans MT" w:hAnsi="Gill Sans MT"/>
        </w:rPr>
        <w:t>Clark County</w:t>
      </w:r>
      <w:r w:rsidR="004C7E4E" w:rsidRPr="00490252">
        <w:rPr>
          <w:rFonts w:ascii="Gill Sans MT" w:hAnsi="Gill Sans MT"/>
        </w:rPr>
        <w:t xml:space="preserve"> to provide equal opportunities without regard to race, color, religion, national origin, gender, sexual preference, age, or disability</w:t>
      </w:r>
      <w:r w:rsidR="00470A91" w:rsidRPr="00490252">
        <w:rPr>
          <w:rFonts w:ascii="Gill Sans MT" w:hAnsi="Gill Sans MT"/>
        </w:rPr>
        <w:t>.</w:t>
      </w:r>
    </w:p>
    <w:tbl>
      <w:tblPr>
        <w:tblStyle w:val="TableGrid"/>
        <w:tblW w:w="221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078"/>
        <w:gridCol w:w="1170"/>
      </w:tblGrid>
      <w:tr w:rsidR="00470A91" w:rsidRPr="00490252" w:rsidTr="008939E4">
        <w:tc>
          <w:tcPr>
            <w:tcW w:w="3078" w:type="dxa"/>
            <w:vAlign w:val="center"/>
          </w:tcPr>
          <w:p w:rsidR="00470A91" w:rsidRPr="00490252" w:rsidRDefault="00470A91" w:rsidP="008939E4">
            <w:pPr>
              <w:ind w:left="360"/>
              <w:rPr>
                <w:rFonts w:ascii="Gill Sans MT" w:hAnsi="Gill Sans MT"/>
              </w:rPr>
            </w:pPr>
            <w:r w:rsidRPr="00490252">
              <w:rPr>
                <w:rFonts w:ascii="Gill Sans MT" w:hAnsi="Gill Sans MT"/>
              </w:rPr>
              <w:t xml:space="preserve">Years lived in Clark County: </w:t>
            </w:r>
          </w:p>
        </w:tc>
        <w:tc>
          <w:tcPr>
            <w:tcW w:w="1170" w:type="dxa"/>
            <w:tcBorders>
              <w:bottom w:val="single" w:sz="4" w:space="0" w:color="BFBFBF" w:themeColor="background1" w:themeShade="BF"/>
            </w:tcBorders>
            <w:vAlign w:val="center"/>
          </w:tcPr>
          <w:p w:rsidR="00470A91" w:rsidRPr="00490252" w:rsidRDefault="00470A91" w:rsidP="008939E4">
            <w:pPr>
              <w:ind w:left="360"/>
              <w:rPr>
                <w:rFonts w:ascii="Gill Sans MT" w:hAnsi="Gill Sans MT"/>
              </w:rPr>
            </w:pPr>
          </w:p>
        </w:tc>
      </w:tr>
    </w:tbl>
    <w:p w:rsidR="00470A91" w:rsidRPr="00490252" w:rsidRDefault="00470A91" w:rsidP="008939E4">
      <w:pPr>
        <w:pStyle w:val="Heading3"/>
        <w:spacing w:before="0" w:after="0"/>
        <w:ind w:left="360"/>
        <w:rPr>
          <w:rFonts w:ascii="Gill Sans MT" w:hAnsi="Gill Sans MT"/>
        </w:rPr>
      </w:pPr>
    </w:p>
    <w:tbl>
      <w:tblPr>
        <w:tblStyle w:val="TableGrid"/>
        <w:tblW w:w="221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08"/>
        <w:gridCol w:w="3240"/>
      </w:tblGrid>
      <w:tr w:rsidR="004C7E4E" w:rsidRPr="00490252" w:rsidTr="00E01465">
        <w:tc>
          <w:tcPr>
            <w:tcW w:w="1008" w:type="dxa"/>
            <w:vAlign w:val="center"/>
          </w:tcPr>
          <w:p w:rsidR="004C7E4E" w:rsidRPr="00490252" w:rsidRDefault="004C7E4E" w:rsidP="008939E4">
            <w:pPr>
              <w:ind w:left="360"/>
              <w:rPr>
                <w:rFonts w:ascii="Gill Sans MT" w:hAnsi="Gill Sans MT"/>
              </w:rPr>
            </w:pPr>
            <w:r w:rsidRPr="00490252">
              <w:rPr>
                <w:rFonts w:ascii="Gill Sans MT" w:hAnsi="Gill Sans MT"/>
              </w:rPr>
              <w:t xml:space="preserve">Age: </w:t>
            </w:r>
          </w:p>
        </w:tc>
        <w:tc>
          <w:tcPr>
            <w:tcW w:w="3240" w:type="dxa"/>
            <w:tcBorders>
              <w:bottom w:val="single" w:sz="4" w:space="0" w:color="BFBFBF" w:themeColor="background1" w:themeShade="BF"/>
            </w:tcBorders>
            <w:vAlign w:val="center"/>
          </w:tcPr>
          <w:p w:rsidR="004C7E4E" w:rsidRPr="00490252" w:rsidRDefault="004C7E4E" w:rsidP="008939E4">
            <w:pPr>
              <w:ind w:left="360"/>
              <w:rPr>
                <w:rFonts w:ascii="Gill Sans MT" w:hAnsi="Gill Sans MT"/>
              </w:rPr>
            </w:pPr>
          </w:p>
        </w:tc>
      </w:tr>
    </w:tbl>
    <w:p w:rsidR="004C7E4E" w:rsidRPr="00490252" w:rsidRDefault="004C7E4E" w:rsidP="008939E4">
      <w:pPr>
        <w:pStyle w:val="Heading3"/>
        <w:spacing w:before="0" w:after="0"/>
        <w:ind w:left="360"/>
        <w:rPr>
          <w:rFonts w:ascii="Gill Sans MT" w:hAnsi="Gill Sans MT"/>
        </w:rPr>
      </w:pPr>
    </w:p>
    <w:tbl>
      <w:tblPr>
        <w:tblStyle w:val="TableGrid"/>
        <w:tblW w:w="221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241"/>
        <w:gridCol w:w="3007"/>
      </w:tblGrid>
      <w:tr w:rsidR="008D0133" w:rsidRPr="00490252" w:rsidTr="004C7E4E">
        <w:tc>
          <w:tcPr>
            <w:tcW w:w="1008" w:type="dxa"/>
            <w:vAlign w:val="center"/>
          </w:tcPr>
          <w:p w:rsidR="008D0133" w:rsidRPr="00490252" w:rsidRDefault="004C7E4E" w:rsidP="008939E4">
            <w:pPr>
              <w:ind w:left="360"/>
              <w:rPr>
                <w:rFonts w:ascii="Gill Sans MT" w:hAnsi="Gill Sans MT"/>
              </w:rPr>
            </w:pPr>
            <w:r w:rsidRPr="00490252">
              <w:rPr>
                <w:rFonts w:ascii="Gill Sans MT" w:hAnsi="Gill Sans MT"/>
              </w:rPr>
              <w:t xml:space="preserve">Gender: </w:t>
            </w:r>
          </w:p>
        </w:tc>
        <w:tc>
          <w:tcPr>
            <w:tcW w:w="3240" w:type="dxa"/>
            <w:tcBorders>
              <w:bottom w:val="single" w:sz="4" w:space="0" w:color="BFBFBF" w:themeColor="background1" w:themeShade="BF"/>
            </w:tcBorders>
            <w:vAlign w:val="center"/>
          </w:tcPr>
          <w:p w:rsidR="008D0133" w:rsidRPr="00490252" w:rsidRDefault="008D0133" w:rsidP="008939E4">
            <w:pPr>
              <w:ind w:left="360"/>
              <w:rPr>
                <w:rFonts w:ascii="Gill Sans MT" w:hAnsi="Gill Sans MT"/>
              </w:rPr>
            </w:pPr>
          </w:p>
        </w:tc>
      </w:tr>
    </w:tbl>
    <w:p w:rsidR="004C7E4E" w:rsidRPr="00490252" w:rsidRDefault="004C7E4E" w:rsidP="008939E4">
      <w:pPr>
        <w:pStyle w:val="Heading3"/>
        <w:spacing w:before="0" w:after="0"/>
        <w:ind w:left="360"/>
        <w:rPr>
          <w:rFonts w:ascii="Gill Sans MT" w:hAnsi="Gill Sans MT"/>
        </w:rPr>
      </w:pPr>
    </w:p>
    <w:p w:rsidR="004C7E4E" w:rsidRPr="00490252" w:rsidRDefault="004C7E4E" w:rsidP="00490252">
      <w:pPr>
        <w:pStyle w:val="Heading3"/>
        <w:spacing w:before="0" w:after="0"/>
        <w:ind w:left="360"/>
        <w:rPr>
          <w:rFonts w:ascii="Gill Sans MT" w:hAnsi="Gill Sans MT"/>
        </w:rPr>
      </w:pPr>
      <w:r w:rsidRPr="00490252">
        <w:rPr>
          <w:rFonts w:ascii="Gill Sans MT" w:hAnsi="Gill Sans MT"/>
        </w:rPr>
        <w:t xml:space="preserve">Race:  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798"/>
        <w:gridCol w:w="2700"/>
        <w:gridCol w:w="3078"/>
      </w:tblGrid>
      <w:tr w:rsidR="004C7E4E" w:rsidRPr="00490252" w:rsidTr="00490252">
        <w:trPr>
          <w:trHeight w:val="312"/>
        </w:trPr>
        <w:tc>
          <w:tcPr>
            <w:tcW w:w="3798" w:type="dxa"/>
            <w:vAlign w:val="center"/>
          </w:tcPr>
          <w:p w:rsidR="004C7E4E" w:rsidRPr="00490252" w:rsidRDefault="00716E66" w:rsidP="00490252">
            <w:pPr>
              <w:spacing w:before="0" w:after="0"/>
              <w:ind w:left="360"/>
              <w:rPr>
                <w:rFonts w:ascii="Gill Sans MT" w:hAnsi="Gill Sans MT"/>
              </w:rPr>
            </w:pPr>
            <w:sdt>
              <w:sdtPr>
                <w:rPr>
                  <w:rFonts w:ascii="Gill Sans MT" w:hAnsi="Gill Sans MT"/>
                </w:rPr>
                <w:id w:val="280996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7E4E" w:rsidRPr="0049025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C7E4E" w:rsidRPr="00490252">
              <w:rPr>
                <w:rFonts w:ascii="Gill Sans MT" w:hAnsi="Gill Sans MT"/>
              </w:rPr>
              <w:t xml:space="preserve"> American Indian or Alaska Native </w:t>
            </w:r>
          </w:p>
        </w:tc>
        <w:tc>
          <w:tcPr>
            <w:tcW w:w="2700" w:type="dxa"/>
            <w:vAlign w:val="center"/>
          </w:tcPr>
          <w:p w:rsidR="004C7E4E" w:rsidRPr="00490252" w:rsidRDefault="00716E66" w:rsidP="008939E4">
            <w:pPr>
              <w:ind w:left="360"/>
              <w:rPr>
                <w:rFonts w:ascii="Gill Sans MT" w:hAnsi="Gill Sans MT"/>
              </w:rPr>
            </w:pPr>
            <w:sdt>
              <w:sdtPr>
                <w:rPr>
                  <w:rFonts w:ascii="Gill Sans MT" w:hAnsi="Gill Sans MT"/>
                </w:rPr>
                <w:id w:val="-250732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025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C7E4E" w:rsidRPr="00490252">
              <w:rPr>
                <w:rFonts w:ascii="Gill Sans MT" w:hAnsi="Gill Sans MT"/>
              </w:rPr>
              <w:t xml:space="preserve"> Asian</w:t>
            </w:r>
          </w:p>
        </w:tc>
        <w:tc>
          <w:tcPr>
            <w:tcW w:w="3078" w:type="dxa"/>
            <w:vAlign w:val="center"/>
          </w:tcPr>
          <w:p w:rsidR="004C7E4E" w:rsidRPr="00490252" w:rsidRDefault="00716E66" w:rsidP="008939E4">
            <w:pPr>
              <w:ind w:left="360"/>
              <w:rPr>
                <w:rFonts w:ascii="Gill Sans MT" w:hAnsi="Gill Sans MT"/>
              </w:rPr>
            </w:pPr>
            <w:sdt>
              <w:sdtPr>
                <w:rPr>
                  <w:rFonts w:ascii="Gill Sans MT" w:hAnsi="Gill Sans MT"/>
                </w:rPr>
                <w:id w:val="736355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7E4E" w:rsidRPr="0049025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C7E4E" w:rsidRPr="00490252">
              <w:rPr>
                <w:rFonts w:ascii="Gill Sans MT" w:hAnsi="Gill Sans MT"/>
              </w:rPr>
              <w:t xml:space="preserve"> Black or African American </w:t>
            </w:r>
          </w:p>
        </w:tc>
      </w:tr>
      <w:tr w:rsidR="004C7E4E" w:rsidRPr="00490252" w:rsidTr="00490252">
        <w:trPr>
          <w:trHeight w:val="309"/>
        </w:trPr>
        <w:tc>
          <w:tcPr>
            <w:tcW w:w="3798" w:type="dxa"/>
            <w:vAlign w:val="center"/>
          </w:tcPr>
          <w:p w:rsidR="004C7E4E" w:rsidRPr="00490252" w:rsidRDefault="00716E66" w:rsidP="008939E4">
            <w:pPr>
              <w:ind w:left="360"/>
              <w:rPr>
                <w:rFonts w:ascii="Gill Sans MT" w:hAnsi="Gill Sans MT"/>
              </w:rPr>
            </w:pPr>
            <w:sdt>
              <w:sdtPr>
                <w:rPr>
                  <w:rFonts w:ascii="Gill Sans MT" w:hAnsi="Gill Sans MT"/>
                </w:rPr>
                <w:id w:val="348376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7E4E" w:rsidRPr="0049025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C7E4E" w:rsidRPr="00490252">
              <w:rPr>
                <w:rFonts w:ascii="Gill Sans MT" w:hAnsi="Gill Sans MT"/>
              </w:rPr>
              <w:t xml:space="preserve"> Native Hawaiian or Pacific Islander</w:t>
            </w:r>
          </w:p>
        </w:tc>
        <w:tc>
          <w:tcPr>
            <w:tcW w:w="2700" w:type="dxa"/>
            <w:vAlign w:val="center"/>
          </w:tcPr>
          <w:p w:rsidR="004C7E4E" w:rsidRPr="00490252" w:rsidRDefault="00716E66" w:rsidP="008939E4">
            <w:pPr>
              <w:ind w:left="360"/>
              <w:rPr>
                <w:rFonts w:ascii="Gill Sans MT" w:hAnsi="Gill Sans MT"/>
              </w:rPr>
            </w:pPr>
            <w:sdt>
              <w:sdtPr>
                <w:rPr>
                  <w:rFonts w:ascii="Gill Sans MT" w:hAnsi="Gill Sans MT"/>
                </w:rPr>
                <w:id w:val="-332296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7E4E" w:rsidRPr="0049025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C7E4E" w:rsidRPr="00490252">
              <w:rPr>
                <w:rFonts w:ascii="Gill Sans MT" w:hAnsi="Gill Sans MT"/>
              </w:rPr>
              <w:t xml:space="preserve"> White or Caucasian</w:t>
            </w:r>
          </w:p>
        </w:tc>
        <w:tc>
          <w:tcPr>
            <w:tcW w:w="3078" w:type="dxa"/>
            <w:vAlign w:val="center"/>
          </w:tcPr>
          <w:p w:rsidR="004C7E4E" w:rsidRPr="00490252" w:rsidRDefault="00716E66" w:rsidP="008939E4">
            <w:pPr>
              <w:ind w:left="360"/>
              <w:rPr>
                <w:rFonts w:ascii="Gill Sans MT" w:hAnsi="Gill Sans MT"/>
              </w:rPr>
            </w:pPr>
            <w:sdt>
              <w:sdtPr>
                <w:rPr>
                  <w:rFonts w:ascii="Gill Sans MT" w:hAnsi="Gill Sans MT"/>
                </w:rPr>
                <w:id w:val="398172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7E4E" w:rsidRPr="0049025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C7E4E" w:rsidRPr="00490252">
              <w:rPr>
                <w:rFonts w:ascii="Gill Sans MT" w:hAnsi="Gill Sans MT"/>
              </w:rPr>
              <w:t xml:space="preserve"> Multi-racial </w:t>
            </w:r>
          </w:p>
        </w:tc>
      </w:tr>
    </w:tbl>
    <w:p w:rsidR="004C7E4E" w:rsidRDefault="004C7E4E" w:rsidP="008939E4">
      <w:pPr>
        <w:pStyle w:val="Heading3"/>
        <w:spacing w:before="0" w:after="0"/>
        <w:ind w:left="360"/>
        <w:rPr>
          <w:rFonts w:ascii="Gill Sans MT" w:hAnsi="Gill Sans MT"/>
        </w:rPr>
      </w:pPr>
    </w:p>
    <w:p w:rsidR="00490252" w:rsidRPr="00490252" w:rsidRDefault="00490252" w:rsidP="00490252">
      <w:pPr>
        <w:ind w:left="360"/>
        <w:rPr>
          <w:rFonts w:ascii="Gill Sans MT" w:hAnsi="Gill Sans MT"/>
        </w:rPr>
      </w:pPr>
      <w:r w:rsidRPr="00490252">
        <w:rPr>
          <w:rFonts w:ascii="Gill Sans MT" w:hAnsi="Gill Sans MT"/>
        </w:rPr>
        <w:t>Ethnicity:</w:t>
      </w:r>
    </w:p>
    <w:tbl>
      <w:tblPr>
        <w:tblStyle w:val="TableGrid"/>
        <w:tblW w:w="352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798"/>
        <w:gridCol w:w="2959"/>
      </w:tblGrid>
      <w:tr w:rsidR="004C7E4E" w:rsidRPr="00490252" w:rsidTr="00490252">
        <w:trPr>
          <w:trHeight w:val="312"/>
        </w:trPr>
        <w:tc>
          <w:tcPr>
            <w:tcW w:w="3798" w:type="dxa"/>
            <w:vAlign w:val="center"/>
          </w:tcPr>
          <w:p w:rsidR="004C7E4E" w:rsidRPr="00490252" w:rsidRDefault="00716E66" w:rsidP="00490252">
            <w:pPr>
              <w:ind w:left="360"/>
              <w:rPr>
                <w:rFonts w:ascii="Gill Sans MT" w:hAnsi="Gill Sans MT"/>
              </w:rPr>
            </w:pPr>
            <w:sdt>
              <w:sdtPr>
                <w:rPr>
                  <w:rFonts w:ascii="Gill Sans MT" w:hAnsi="Gill Sans MT"/>
                </w:rPr>
                <w:id w:val="72321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7E4E" w:rsidRPr="0049025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C7E4E" w:rsidRPr="00490252">
              <w:rPr>
                <w:rFonts w:ascii="Gill Sans MT" w:hAnsi="Gill Sans MT"/>
              </w:rPr>
              <w:t xml:space="preserve"> Hispanic/Latin(x) </w:t>
            </w:r>
          </w:p>
        </w:tc>
        <w:tc>
          <w:tcPr>
            <w:tcW w:w="2959" w:type="dxa"/>
            <w:vAlign w:val="center"/>
          </w:tcPr>
          <w:p w:rsidR="004C7E4E" w:rsidRPr="00490252" w:rsidRDefault="00716E66" w:rsidP="008939E4">
            <w:pPr>
              <w:ind w:left="360"/>
              <w:rPr>
                <w:rFonts w:ascii="Gill Sans MT" w:hAnsi="Gill Sans MT"/>
              </w:rPr>
            </w:pPr>
            <w:sdt>
              <w:sdtPr>
                <w:rPr>
                  <w:rFonts w:ascii="Gill Sans MT" w:hAnsi="Gill Sans MT"/>
                </w:rPr>
                <w:id w:val="-751510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025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C7E4E" w:rsidRPr="00490252">
              <w:rPr>
                <w:rFonts w:ascii="Gill Sans MT" w:hAnsi="Gill Sans MT"/>
              </w:rPr>
              <w:t xml:space="preserve"> Slavic/Russian</w:t>
            </w:r>
          </w:p>
        </w:tc>
      </w:tr>
    </w:tbl>
    <w:p w:rsidR="00077A76" w:rsidRDefault="00077A76" w:rsidP="00077A76">
      <w:pPr>
        <w:pStyle w:val="Heading3"/>
        <w:spacing w:before="0" w:after="0"/>
        <w:ind w:left="360"/>
        <w:rPr>
          <w:rFonts w:ascii="Gill Sans MT" w:hAnsi="Gill Sans MT"/>
        </w:rPr>
      </w:pPr>
    </w:p>
    <w:p w:rsidR="00077A76" w:rsidRDefault="00077A76" w:rsidP="00077A76">
      <w:pPr>
        <w:ind w:left="360"/>
        <w:rPr>
          <w:rFonts w:ascii="Gill Sans MT" w:hAnsi="Gill Sans MT"/>
        </w:rPr>
      </w:pPr>
      <w:r>
        <w:rPr>
          <w:rFonts w:ascii="Gill Sans MT" w:hAnsi="Gill Sans MT"/>
        </w:rPr>
        <w:t>Do you consider yourself to have a disability?</w:t>
      </w:r>
    </w:p>
    <w:p w:rsidR="00470A91" w:rsidRDefault="00716E66" w:rsidP="00077A76">
      <w:pPr>
        <w:ind w:left="360"/>
        <w:rPr>
          <w:rFonts w:ascii="Gill Sans MT" w:hAnsi="Gill Sans MT"/>
        </w:rPr>
      </w:pPr>
      <w:sdt>
        <w:sdtPr>
          <w:rPr>
            <w:rFonts w:ascii="Gill Sans MT" w:hAnsi="Gill Sans MT"/>
          </w:rPr>
          <w:id w:val="-11157472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7A76">
            <w:rPr>
              <w:rFonts w:ascii="MS Gothic" w:eastAsia="MS Gothic" w:hAnsi="MS Gothic" w:hint="eastAsia"/>
            </w:rPr>
            <w:t>☐</w:t>
          </w:r>
        </w:sdtContent>
      </w:sdt>
      <w:r w:rsidR="00077A76">
        <w:rPr>
          <w:rFonts w:ascii="Gill Sans MT" w:hAnsi="Gill Sans MT"/>
        </w:rPr>
        <w:t xml:space="preserve"> Yes   </w:t>
      </w:r>
      <w:sdt>
        <w:sdtPr>
          <w:rPr>
            <w:rFonts w:ascii="Gill Sans MT" w:hAnsi="Gill Sans MT"/>
          </w:rPr>
          <w:id w:val="12979593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7A76">
            <w:rPr>
              <w:rFonts w:ascii="MS Gothic" w:eastAsia="MS Gothic" w:hAnsi="MS Gothic" w:hint="eastAsia"/>
            </w:rPr>
            <w:t>☐</w:t>
          </w:r>
        </w:sdtContent>
      </w:sdt>
      <w:r w:rsidR="00077A76">
        <w:rPr>
          <w:rFonts w:ascii="Gill Sans MT" w:hAnsi="Gill Sans MT"/>
        </w:rPr>
        <w:t xml:space="preserve"> No</w:t>
      </w:r>
    </w:p>
    <w:p w:rsidR="00077A76" w:rsidRDefault="00077A76" w:rsidP="00077A76">
      <w:pPr>
        <w:pStyle w:val="Heading3"/>
        <w:spacing w:before="0" w:after="0"/>
        <w:ind w:left="360"/>
        <w:rPr>
          <w:rFonts w:ascii="Gill Sans MT" w:hAnsi="Gill Sans MT"/>
        </w:rPr>
      </w:pPr>
    </w:p>
    <w:p w:rsidR="00077A76" w:rsidRDefault="00077A76" w:rsidP="00077A76">
      <w:pPr>
        <w:ind w:left="360"/>
        <w:rPr>
          <w:rFonts w:ascii="Gill Sans MT" w:hAnsi="Gill Sans MT"/>
        </w:rPr>
      </w:pPr>
      <w:r>
        <w:rPr>
          <w:rFonts w:ascii="Gill Sans MT" w:hAnsi="Gill Sans MT"/>
        </w:rPr>
        <w:t>Do you consider yourself to be part of the LGTBQ+ community?</w:t>
      </w:r>
    </w:p>
    <w:p w:rsidR="00A400AF" w:rsidRDefault="00716E66" w:rsidP="00A400AF">
      <w:pPr>
        <w:ind w:left="360"/>
        <w:rPr>
          <w:rFonts w:ascii="Gill Sans MT" w:hAnsi="Gill Sans MT"/>
        </w:rPr>
      </w:pPr>
      <w:sdt>
        <w:sdtPr>
          <w:rPr>
            <w:rFonts w:ascii="Gill Sans MT" w:hAnsi="Gill Sans MT"/>
          </w:rPr>
          <w:id w:val="443199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7A76">
            <w:rPr>
              <w:rFonts w:ascii="MS Gothic" w:eastAsia="MS Gothic" w:hAnsi="MS Gothic" w:hint="eastAsia"/>
            </w:rPr>
            <w:t>☐</w:t>
          </w:r>
        </w:sdtContent>
      </w:sdt>
      <w:r w:rsidR="00077A76">
        <w:rPr>
          <w:rFonts w:ascii="Gill Sans MT" w:hAnsi="Gill Sans MT"/>
        </w:rPr>
        <w:t xml:space="preserve"> Yes   </w:t>
      </w:r>
      <w:sdt>
        <w:sdtPr>
          <w:rPr>
            <w:rFonts w:ascii="Gill Sans MT" w:hAnsi="Gill Sans MT"/>
          </w:rPr>
          <w:id w:val="-12442571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7A76">
            <w:rPr>
              <w:rFonts w:ascii="MS Gothic" w:eastAsia="MS Gothic" w:hAnsi="MS Gothic" w:hint="eastAsia"/>
            </w:rPr>
            <w:t>☐</w:t>
          </w:r>
        </w:sdtContent>
      </w:sdt>
      <w:r w:rsidR="00077A76">
        <w:rPr>
          <w:rFonts w:ascii="Gill Sans MT" w:hAnsi="Gill Sans MT"/>
        </w:rPr>
        <w:t xml:space="preserve"> No</w:t>
      </w:r>
    </w:p>
    <w:p w:rsidR="00AC30DF" w:rsidRPr="00490252" w:rsidRDefault="00AC30DF" w:rsidP="00AC30DF">
      <w:pPr>
        <w:rPr>
          <w:rFonts w:ascii="Gill Sans MT" w:hAnsi="Gill Sans MT"/>
        </w:rPr>
      </w:pPr>
    </w:p>
    <w:p w:rsidR="00490252" w:rsidRPr="00490252" w:rsidRDefault="00490252" w:rsidP="006C5896">
      <w:pPr>
        <w:spacing w:before="0" w:after="0"/>
        <w:rPr>
          <w:rFonts w:ascii="Gill Sans MT" w:hAnsi="Gill Sans MT"/>
        </w:rPr>
      </w:pPr>
    </w:p>
    <w:p w:rsidR="00A400AF" w:rsidRPr="005242DC" w:rsidRDefault="00A400AF" w:rsidP="006C5896">
      <w:pPr>
        <w:pStyle w:val="Heading2"/>
        <w:shd w:val="clear" w:color="auto" w:fill="D9ECEC"/>
        <w:spacing w:before="200"/>
        <w:rPr>
          <w:rFonts w:ascii="Gill Sans MT" w:hAnsi="Gill Sans MT"/>
          <w:color w:val="216890"/>
          <w:sz w:val="24"/>
        </w:rPr>
      </w:pPr>
      <w:r>
        <w:rPr>
          <w:rFonts w:ascii="Gill Sans MT" w:hAnsi="Gill Sans MT"/>
          <w:color w:val="216890"/>
          <w:sz w:val="24"/>
        </w:rPr>
        <w:t>Application Submission</w:t>
      </w:r>
    </w:p>
    <w:p w:rsidR="00A400AF" w:rsidRDefault="00A400AF" w:rsidP="00A400AF">
      <w:pPr>
        <w:rPr>
          <w:rFonts w:ascii="Gill Sans MT" w:hAnsi="Gill Sans MT"/>
        </w:rPr>
      </w:pPr>
      <w:r w:rsidRPr="00490252">
        <w:rPr>
          <w:rFonts w:ascii="Gill Sans MT" w:hAnsi="Gill Sans MT"/>
        </w:rPr>
        <w:t>Thank you for completing this application form and for your interest</w:t>
      </w:r>
      <w:r>
        <w:rPr>
          <w:rFonts w:ascii="Gill Sans MT" w:hAnsi="Gill Sans MT"/>
        </w:rPr>
        <w:t xml:space="preserve"> in</w:t>
      </w:r>
      <w:r w:rsidRPr="00490252">
        <w:rPr>
          <w:rFonts w:ascii="Gill Sans MT" w:hAnsi="Gill Sans MT"/>
        </w:rPr>
        <w:t xml:space="preserve"> serving on the board. </w:t>
      </w:r>
      <w:r>
        <w:rPr>
          <w:rFonts w:ascii="Gill Sans MT" w:hAnsi="Gill Sans MT"/>
        </w:rPr>
        <w:t xml:space="preserve">Please submit this application and a copy of your most recent resume or list of experience to: </w:t>
      </w:r>
    </w:p>
    <w:p w:rsidR="00A400AF" w:rsidRDefault="00A400AF" w:rsidP="00A400AF">
      <w:pPr>
        <w:rPr>
          <w:rFonts w:ascii="Gill Sans MT" w:hAnsi="Gill Sans MT"/>
        </w:rPr>
      </w:pPr>
    </w:p>
    <w:tbl>
      <w:tblPr>
        <w:tblStyle w:val="TableGrid"/>
        <w:tblW w:w="9360" w:type="dxa"/>
        <w:tblInd w:w="108" w:type="dxa"/>
        <w:tblLook w:val="04A0" w:firstRow="1" w:lastRow="0" w:firstColumn="1" w:lastColumn="0" w:noHBand="0" w:noVBand="1"/>
      </w:tblPr>
      <w:tblGrid>
        <w:gridCol w:w="2880"/>
        <w:gridCol w:w="3240"/>
        <w:gridCol w:w="3240"/>
      </w:tblGrid>
      <w:tr w:rsidR="00A400AF" w:rsidTr="006C5896">
        <w:tc>
          <w:tcPr>
            <w:tcW w:w="2880" w:type="dxa"/>
          </w:tcPr>
          <w:p w:rsidR="00A400AF" w:rsidRDefault="00A400AF" w:rsidP="00A400AF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Email</w:t>
            </w:r>
          </w:p>
        </w:tc>
        <w:tc>
          <w:tcPr>
            <w:tcW w:w="3240" w:type="dxa"/>
          </w:tcPr>
          <w:p w:rsidR="00A400AF" w:rsidRDefault="00A400AF" w:rsidP="00A400AF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Mail</w:t>
            </w:r>
          </w:p>
        </w:tc>
        <w:tc>
          <w:tcPr>
            <w:tcW w:w="3240" w:type="dxa"/>
          </w:tcPr>
          <w:p w:rsidR="00A400AF" w:rsidRDefault="00A400AF" w:rsidP="00A400AF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In Person</w:t>
            </w:r>
          </w:p>
        </w:tc>
      </w:tr>
      <w:tr w:rsidR="00A400AF" w:rsidTr="006C5896">
        <w:tc>
          <w:tcPr>
            <w:tcW w:w="2880" w:type="dxa"/>
          </w:tcPr>
          <w:p w:rsidR="00A400AF" w:rsidRDefault="00716E66" w:rsidP="00A400AF">
            <w:pPr>
              <w:rPr>
                <w:rFonts w:ascii="Gill Sans MT" w:hAnsi="Gill Sans MT"/>
              </w:rPr>
            </w:pPr>
            <w:hyperlink r:id="rId11" w:history="1">
              <w:r w:rsidR="00A400AF" w:rsidRPr="007432D7">
                <w:rPr>
                  <w:rStyle w:val="Hyperlink"/>
                  <w:rFonts w:ascii="Gill Sans MT" w:hAnsi="Gill Sans MT"/>
                </w:rPr>
                <w:t>Rebecca.Royce@clark.wa.gov</w:t>
              </w:r>
            </w:hyperlink>
          </w:p>
        </w:tc>
        <w:tc>
          <w:tcPr>
            <w:tcW w:w="3240" w:type="dxa"/>
          </w:tcPr>
          <w:p w:rsidR="00A400AF" w:rsidRDefault="00A400AF" w:rsidP="00A400AF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Rebecca Royce</w:t>
            </w:r>
          </w:p>
          <w:p w:rsidR="00A400AF" w:rsidRDefault="00A400AF" w:rsidP="00A400AF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Clark County Community Services</w:t>
            </w:r>
          </w:p>
          <w:p w:rsidR="00A400AF" w:rsidRDefault="00A400AF" w:rsidP="00A400AF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PO Box 5000</w:t>
            </w:r>
          </w:p>
          <w:p w:rsidR="00A400AF" w:rsidRDefault="00A400AF" w:rsidP="00A400AF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Vancouver, WA 98666</w:t>
            </w:r>
          </w:p>
        </w:tc>
        <w:tc>
          <w:tcPr>
            <w:tcW w:w="3240" w:type="dxa"/>
          </w:tcPr>
          <w:p w:rsidR="00A400AF" w:rsidRDefault="00A400AF" w:rsidP="00A400AF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Rebecca Royce</w:t>
            </w:r>
          </w:p>
          <w:p w:rsidR="00A400AF" w:rsidRDefault="00A400AF" w:rsidP="00A400AF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Clark County Community Services </w:t>
            </w:r>
          </w:p>
          <w:p w:rsidR="00A400AF" w:rsidRDefault="00A400AF" w:rsidP="00A400AF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1601 E Fourth Plain Blvd, Bldg 17, Suite C214</w:t>
            </w:r>
          </w:p>
          <w:p w:rsidR="00A400AF" w:rsidRDefault="00A400AF" w:rsidP="00A400AF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Vancouver, WA 98661</w:t>
            </w:r>
          </w:p>
        </w:tc>
      </w:tr>
    </w:tbl>
    <w:p w:rsidR="00A400AF" w:rsidRDefault="00A400AF" w:rsidP="00A400AF">
      <w:pPr>
        <w:rPr>
          <w:rFonts w:ascii="Gill Sans MT" w:hAnsi="Gill Sans MT"/>
        </w:rPr>
      </w:pPr>
    </w:p>
    <w:p w:rsidR="00A400AF" w:rsidRDefault="00A400AF" w:rsidP="00A400AF">
      <w:pPr>
        <w:rPr>
          <w:rFonts w:ascii="Gill Sans MT" w:hAnsi="Gill Sans MT"/>
        </w:rPr>
      </w:pPr>
    </w:p>
    <w:p w:rsidR="00A400AF" w:rsidRPr="00490252" w:rsidRDefault="00A400AF" w:rsidP="00A400AF">
      <w:pPr>
        <w:rPr>
          <w:rFonts w:ascii="Gill Sans MT" w:hAnsi="Gill Sans MT"/>
        </w:rPr>
      </w:pPr>
      <w:r w:rsidRPr="00490252">
        <w:rPr>
          <w:rFonts w:ascii="Gill Sans MT" w:hAnsi="Gill Sans MT"/>
        </w:rPr>
        <w:t xml:space="preserve">All meetings are open to the public. If you would like to receive meeting notifications, please check here. </w:t>
      </w:r>
      <w:sdt>
        <w:sdtPr>
          <w:rPr>
            <w:rFonts w:ascii="Gill Sans MT" w:hAnsi="Gill Sans MT"/>
          </w:rPr>
          <w:id w:val="-16778048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400AF">
            <w:rPr>
              <w:rFonts w:ascii="Gill Sans MT" w:hAnsi="Gill Sans MT" w:hint="eastAsia"/>
            </w:rPr>
            <w:t>☐</w:t>
          </w:r>
        </w:sdtContent>
      </w:sdt>
    </w:p>
    <w:p w:rsidR="00490252" w:rsidRPr="00490252" w:rsidRDefault="00490252" w:rsidP="00AC30DF">
      <w:pPr>
        <w:rPr>
          <w:rFonts w:ascii="Gill Sans MT" w:hAnsi="Gill Sans MT"/>
        </w:rPr>
      </w:pPr>
    </w:p>
    <w:p w:rsidR="00470A91" w:rsidRPr="005242DC" w:rsidRDefault="00470A91" w:rsidP="003C5C05">
      <w:pPr>
        <w:pStyle w:val="Heading2"/>
        <w:shd w:val="clear" w:color="auto" w:fill="D9ECEC"/>
        <w:rPr>
          <w:rFonts w:ascii="Gill Sans MT" w:hAnsi="Gill Sans MT"/>
          <w:color w:val="216890"/>
          <w:sz w:val="24"/>
        </w:rPr>
      </w:pPr>
      <w:r w:rsidRPr="005242DC">
        <w:rPr>
          <w:rFonts w:ascii="Gill Sans MT" w:hAnsi="Gill Sans MT"/>
          <w:color w:val="216890"/>
          <w:sz w:val="24"/>
        </w:rPr>
        <w:t>Office Use Only</w:t>
      </w:r>
    </w:p>
    <w:p w:rsidR="00FA5BF0" w:rsidRPr="00490252" w:rsidRDefault="00FA5BF0" w:rsidP="00FA5BF0">
      <w:pPr>
        <w:rPr>
          <w:rFonts w:ascii="Gill Sans MT" w:hAnsi="Gill Sans MT"/>
        </w:rPr>
      </w:pPr>
    </w:p>
    <w:tbl>
      <w:tblPr>
        <w:tblStyle w:val="TableGrid"/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8"/>
        <w:gridCol w:w="2430"/>
        <w:gridCol w:w="1440"/>
        <w:gridCol w:w="1800"/>
        <w:gridCol w:w="2412"/>
      </w:tblGrid>
      <w:tr w:rsidR="00FA5BF0" w:rsidRPr="00490252" w:rsidTr="001D113E">
        <w:trPr>
          <w:trHeight w:val="198"/>
        </w:trPr>
        <w:tc>
          <w:tcPr>
            <w:tcW w:w="1278" w:type="dxa"/>
            <w:vAlign w:val="center"/>
          </w:tcPr>
          <w:p w:rsidR="00FA5BF0" w:rsidRPr="00490252" w:rsidRDefault="00FA5BF0" w:rsidP="00FA5BF0">
            <w:pPr>
              <w:spacing w:before="0" w:after="0"/>
              <w:rPr>
                <w:rFonts w:ascii="Gill Sans MT" w:hAnsi="Gill Sans MT"/>
              </w:rPr>
            </w:pPr>
          </w:p>
        </w:tc>
        <w:tc>
          <w:tcPr>
            <w:tcW w:w="3870" w:type="dxa"/>
            <w:gridSpan w:val="2"/>
            <w:tcBorders>
              <w:bottom w:val="nil"/>
            </w:tcBorders>
            <w:vAlign w:val="center"/>
          </w:tcPr>
          <w:p w:rsidR="00FA5BF0" w:rsidRPr="00490252" w:rsidRDefault="00FA5BF0" w:rsidP="00FA5BF0">
            <w:pPr>
              <w:pStyle w:val="Heading3"/>
              <w:spacing w:before="0" w:after="0"/>
              <w:ind w:left="360" w:hanging="360"/>
              <w:outlineLvl w:val="2"/>
              <w:rPr>
                <w:rFonts w:ascii="Gill Sans MT" w:hAnsi="Gill Sans MT"/>
              </w:rPr>
            </w:pPr>
          </w:p>
        </w:tc>
        <w:tc>
          <w:tcPr>
            <w:tcW w:w="1800" w:type="dxa"/>
            <w:vAlign w:val="center"/>
          </w:tcPr>
          <w:p w:rsidR="00FA5BF0" w:rsidRPr="00490252" w:rsidRDefault="00FA5BF0" w:rsidP="00FA5BF0">
            <w:pPr>
              <w:spacing w:before="0" w:after="0"/>
              <w:rPr>
                <w:rFonts w:ascii="Gill Sans MT" w:hAnsi="Gill Sans MT"/>
              </w:rPr>
            </w:pPr>
          </w:p>
        </w:tc>
        <w:tc>
          <w:tcPr>
            <w:tcW w:w="2412" w:type="dxa"/>
            <w:vAlign w:val="center"/>
          </w:tcPr>
          <w:p w:rsidR="00FA5BF0" w:rsidRPr="00490252" w:rsidRDefault="00FA5BF0" w:rsidP="00FA5BF0">
            <w:pPr>
              <w:spacing w:before="0" w:after="0"/>
              <w:rPr>
                <w:rFonts w:ascii="Gill Sans MT" w:hAnsi="Gill Sans MT"/>
              </w:rPr>
            </w:pPr>
          </w:p>
        </w:tc>
      </w:tr>
      <w:tr w:rsidR="00470A91" w:rsidRPr="00490252" w:rsidTr="001D113E">
        <w:trPr>
          <w:trHeight w:val="432"/>
        </w:trPr>
        <w:tc>
          <w:tcPr>
            <w:tcW w:w="1278" w:type="dxa"/>
            <w:vAlign w:val="center"/>
          </w:tcPr>
          <w:p w:rsidR="00470A91" w:rsidRPr="00490252" w:rsidRDefault="00470A91" w:rsidP="00FA5BF0">
            <w:pPr>
              <w:spacing w:before="0" w:after="0"/>
              <w:rPr>
                <w:rFonts w:ascii="Gill Sans MT" w:hAnsi="Gill Sans MT"/>
              </w:rPr>
            </w:pPr>
            <w:r w:rsidRPr="00490252">
              <w:rPr>
                <w:rFonts w:ascii="Gill Sans MT" w:hAnsi="Gill Sans MT"/>
              </w:rPr>
              <w:t xml:space="preserve">District: </w:t>
            </w:r>
          </w:p>
        </w:tc>
        <w:tc>
          <w:tcPr>
            <w:tcW w:w="3870" w:type="dxa"/>
            <w:gridSpan w:val="2"/>
            <w:tcBorders>
              <w:bottom w:val="nil"/>
            </w:tcBorders>
            <w:vAlign w:val="center"/>
          </w:tcPr>
          <w:p w:rsidR="00470A91" w:rsidRPr="00490252" w:rsidRDefault="00716E66" w:rsidP="00FA5BF0">
            <w:pPr>
              <w:pStyle w:val="Heading3"/>
              <w:spacing w:before="0" w:after="0"/>
              <w:ind w:left="360" w:hanging="360"/>
              <w:outlineLvl w:val="2"/>
              <w:rPr>
                <w:rFonts w:ascii="Gill Sans MT" w:hAnsi="Gill Sans MT"/>
              </w:rPr>
            </w:pPr>
            <w:sdt>
              <w:sdtPr>
                <w:rPr>
                  <w:rFonts w:ascii="Gill Sans MT" w:hAnsi="Gill Sans MT"/>
                </w:rPr>
                <w:id w:val="790254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A91" w:rsidRPr="0049025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70A91" w:rsidRPr="00490252">
              <w:rPr>
                <w:rFonts w:ascii="Gill Sans MT" w:hAnsi="Gill Sans MT"/>
              </w:rPr>
              <w:t xml:space="preserve"> 1</w:t>
            </w:r>
            <w:r w:rsidR="00470A91" w:rsidRPr="00490252">
              <w:rPr>
                <w:rFonts w:ascii="Gill Sans MT" w:hAnsi="Gill Sans MT"/>
                <w:vertAlign w:val="superscript"/>
              </w:rPr>
              <w:t>st</w:t>
            </w:r>
            <w:r w:rsidR="00470A91" w:rsidRPr="00490252">
              <w:rPr>
                <w:rFonts w:ascii="Gill Sans MT" w:hAnsi="Gill Sans MT"/>
              </w:rPr>
              <w:t xml:space="preserve">   </w:t>
            </w:r>
            <w:sdt>
              <w:sdtPr>
                <w:rPr>
                  <w:rFonts w:ascii="Gill Sans MT" w:hAnsi="Gill Sans MT"/>
                </w:rPr>
                <w:id w:val="-1597165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A91" w:rsidRPr="0049025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70A91" w:rsidRPr="00490252">
              <w:rPr>
                <w:rFonts w:ascii="Gill Sans MT" w:hAnsi="Gill Sans MT"/>
              </w:rPr>
              <w:t xml:space="preserve"> 2</w:t>
            </w:r>
            <w:r w:rsidR="00470A91" w:rsidRPr="00490252">
              <w:rPr>
                <w:rFonts w:ascii="Gill Sans MT" w:hAnsi="Gill Sans MT"/>
                <w:vertAlign w:val="superscript"/>
              </w:rPr>
              <w:t>nd</w:t>
            </w:r>
            <w:r w:rsidR="00470A91" w:rsidRPr="00490252">
              <w:rPr>
                <w:rFonts w:ascii="Gill Sans MT" w:hAnsi="Gill Sans MT"/>
              </w:rPr>
              <w:t xml:space="preserve">   </w:t>
            </w:r>
            <w:sdt>
              <w:sdtPr>
                <w:rPr>
                  <w:rFonts w:ascii="Gill Sans MT" w:hAnsi="Gill Sans MT"/>
                </w:rPr>
                <w:id w:val="1452590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A91" w:rsidRPr="0049025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70A91" w:rsidRPr="00490252">
              <w:rPr>
                <w:rFonts w:ascii="Gill Sans MT" w:hAnsi="Gill Sans MT"/>
              </w:rPr>
              <w:t xml:space="preserve"> 3</w:t>
            </w:r>
            <w:r w:rsidR="00470A91" w:rsidRPr="00490252">
              <w:rPr>
                <w:rFonts w:ascii="Gill Sans MT" w:hAnsi="Gill Sans MT"/>
                <w:vertAlign w:val="superscript"/>
              </w:rPr>
              <w:t>rd</w:t>
            </w:r>
            <w:r w:rsidR="00470A91" w:rsidRPr="00490252">
              <w:rPr>
                <w:rFonts w:ascii="Gill Sans MT" w:hAnsi="Gill Sans MT"/>
              </w:rPr>
              <w:t xml:space="preserve">   </w:t>
            </w:r>
            <w:sdt>
              <w:sdtPr>
                <w:rPr>
                  <w:rFonts w:ascii="Gill Sans MT" w:hAnsi="Gill Sans MT"/>
                </w:rPr>
                <w:id w:val="-1564171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A91" w:rsidRPr="0049025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70A91" w:rsidRPr="00490252">
              <w:rPr>
                <w:rFonts w:ascii="Gill Sans MT" w:hAnsi="Gill Sans MT"/>
              </w:rPr>
              <w:t xml:space="preserve"> 4</w:t>
            </w:r>
            <w:r w:rsidR="00470A91" w:rsidRPr="00490252">
              <w:rPr>
                <w:rFonts w:ascii="Gill Sans MT" w:hAnsi="Gill Sans MT"/>
                <w:vertAlign w:val="superscript"/>
              </w:rPr>
              <w:t>th</w:t>
            </w:r>
          </w:p>
        </w:tc>
        <w:tc>
          <w:tcPr>
            <w:tcW w:w="1800" w:type="dxa"/>
            <w:vAlign w:val="center"/>
          </w:tcPr>
          <w:p w:rsidR="00470A91" w:rsidRPr="00490252" w:rsidRDefault="00470A91" w:rsidP="00FA5BF0">
            <w:pPr>
              <w:spacing w:before="0" w:after="0"/>
              <w:rPr>
                <w:rFonts w:ascii="Gill Sans MT" w:hAnsi="Gill Sans MT"/>
              </w:rPr>
            </w:pPr>
            <w:r w:rsidRPr="00490252">
              <w:rPr>
                <w:rFonts w:ascii="Gill Sans MT" w:hAnsi="Gill Sans MT"/>
              </w:rPr>
              <w:t>Term Expiration:</w:t>
            </w:r>
          </w:p>
        </w:tc>
        <w:tc>
          <w:tcPr>
            <w:tcW w:w="2412" w:type="dxa"/>
            <w:vAlign w:val="center"/>
          </w:tcPr>
          <w:p w:rsidR="00470A91" w:rsidRPr="00490252" w:rsidRDefault="008939E4" w:rsidP="00FA5BF0">
            <w:pPr>
              <w:spacing w:before="0" w:after="0"/>
              <w:rPr>
                <w:rFonts w:ascii="Gill Sans MT" w:hAnsi="Gill Sans MT"/>
              </w:rPr>
            </w:pPr>
            <w:r w:rsidRPr="00490252">
              <w:rPr>
                <w:rFonts w:ascii="Gill Sans MT" w:hAnsi="Gill Sans MT"/>
              </w:rPr>
              <w:t>______________</w:t>
            </w:r>
          </w:p>
        </w:tc>
      </w:tr>
      <w:tr w:rsidR="00470A91" w:rsidRPr="00490252" w:rsidTr="001D113E">
        <w:trPr>
          <w:trHeight w:val="432"/>
        </w:trPr>
        <w:tc>
          <w:tcPr>
            <w:tcW w:w="1278" w:type="dxa"/>
            <w:vAlign w:val="center"/>
          </w:tcPr>
          <w:p w:rsidR="00470A91" w:rsidRPr="00490252" w:rsidRDefault="00470A91" w:rsidP="00FA5BF0">
            <w:pPr>
              <w:rPr>
                <w:rFonts w:ascii="Gill Sans MT" w:hAnsi="Gill Sans MT"/>
              </w:rPr>
            </w:pPr>
            <w:r w:rsidRPr="00490252">
              <w:rPr>
                <w:rFonts w:ascii="Gill Sans MT" w:hAnsi="Gill Sans MT"/>
              </w:rPr>
              <w:t xml:space="preserve">Seat Title: </w:t>
            </w:r>
          </w:p>
        </w:tc>
        <w:tc>
          <w:tcPr>
            <w:tcW w:w="3870" w:type="dxa"/>
            <w:gridSpan w:val="2"/>
            <w:tcBorders>
              <w:top w:val="nil"/>
              <w:bottom w:val="single" w:sz="2" w:space="0" w:color="auto"/>
            </w:tcBorders>
            <w:vAlign w:val="center"/>
          </w:tcPr>
          <w:p w:rsidR="00470A91" w:rsidRPr="00490252" w:rsidRDefault="00470A91" w:rsidP="00FA5BF0">
            <w:pPr>
              <w:rPr>
                <w:rFonts w:ascii="Gill Sans MT" w:hAnsi="Gill Sans MT"/>
              </w:rPr>
            </w:pPr>
          </w:p>
        </w:tc>
        <w:tc>
          <w:tcPr>
            <w:tcW w:w="4212" w:type="dxa"/>
            <w:gridSpan w:val="2"/>
            <w:vAlign w:val="center"/>
          </w:tcPr>
          <w:p w:rsidR="00470A91" w:rsidRPr="00490252" w:rsidRDefault="00470A91" w:rsidP="00FA5BF0">
            <w:pPr>
              <w:rPr>
                <w:rFonts w:ascii="Gill Sans MT" w:hAnsi="Gill Sans MT"/>
              </w:rPr>
            </w:pPr>
            <w:r w:rsidRPr="00490252">
              <w:rPr>
                <w:rFonts w:ascii="Gill Sans MT" w:hAnsi="Gill Sans MT"/>
              </w:rPr>
              <w:t xml:space="preserve">Resume Attached: </w:t>
            </w:r>
            <w:sdt>
              <w:sdtPr>
                <w:rPr>
                  <w:rFonts w:ascii="Gill Sans MT" w:hAnsi="Gill Sans MT"/>
                </w:rPr>
                <w:id w:val="-1874533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9025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</w:tc>
      </w:tr>
      <w:tr w:rsidR="00470A91" w:rsidRPr="00490252" w:rsidTr="001D113E">
        <w:trPr>
          <w:trHeight w:val="432"/>
        </w:trPr>
        <w:tc>
          <w:tcPr>
            <w:tcW w:w="5148" w:type="dxa"/>
            <w:gridSpan w:val="3"/>
            <w:vAlign w:val="center"/>
          </w:tcPr>
          <w:p w:rsidR="00470A91" w:rsidRPr="00490252" w:rsidRDefault="00470A91" w:rsidP="00FA5BF0">
            <w:pPr>
              <w:rPr>
                <w:rFonts w:ascii="Gill Sans MT" w:hAnsi="Gill Sans MT"/>
              </w:rPr>
            </w:pPr>
            <w:r w:rsidRPr="00490252">
              <w:rPr>
                <w:rFonts w:ascii="Gill Sans MT" w:hAnsi="Gill Sans MT"/>
              </w:rPr>
              <w:t xml:space="preserve">Low-income Nomination Process Completed: </w:t>
            </w:r>
            <w:sdt>
              <w:sdtPr>
                <w:rPr>
                  <w:rFonts w:ascii="Gill Sans MT" w:hAnsi="Gill Sans MT"/>
                </w:rPr>
                <w:id w:val="232587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9025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</w:tc>
        <w:tc>
          <w:tcPr>
            <w:tcW w:w="4212" w:type="dxa"/>
            <w:gridSpan w:val="2"/>
            <w:vAlign w:val="center"/>
          </w:tcPr>
          <w:p w:rsidR="00470A91" w:rsidRPr="00490252" w:rsidRDefault="00470A91" w:rsidP="00FA5BF0">
            <w:pPr>
              <w:rPr>
                <w:rFonts w:ascii="Gill Sans MT" w:hAnsi="Gill Sans MT"/>
              </w:rPr>
            </w:pPr>
          </w:p>
        </w:tc>
      </w:tr>
      <w:tr w:rsidR="00FA5BF0" w:rsidRPr="00490252" w:rsidTr="001D113E">
        <w:trPr>
          <w:trHeight w:val="432"/>
        </w:trPr>
        <w:tc>
          <w:tcPr>
            <w:tcW w:w="9360" w:type="dxa"/>
            <w:gridSpan w:val="5"/>
            <w:vAlign w:val="center"/>
          </w:tcPr>
          <w:p w:rsidR="00FA5BF0" w:rsidRPr="00490252" w:rsidRDefault="00FA5BF0" w:rsidP="00FA5BF0">
            <w:pPr>
              <w:rPr>
                <w:rFonts w:ascii="Gill Sans MT" w:hAnsi="Gill Sans MT"/>
              </w:rPr>
            </w:pPr>
            <w:r w:rsidRPr="00490252">
              <w:rPr>
                <w:rFonts w:ascii="Gill Sans MT" w:hAnsi="Gill Sans MT"/>
              </w:rPr>
              <w:t xml:space="preserve">Applicant fills at least one area of diversity missing from board? </w:t>
            </w:r>
            <w:sdt>
              <w:sdtPr>
                <w:rPr>
                  <w:rFonts w:ascii="Gill Sans MT" w:hAnsi="Gill Sans MT"/>
                </w:rPr>
                <w:id w:val="-420420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9025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</w:tc>
      </w:tr>
      <w:tr w:rsidR="00FA5BF0" w:rsidRPr="00490252" w:rsidTr="001D113E">
        <w:trPr>
          <w:trHeight w:hRule="exact" w:val="144"/>
        </w:trPr>
        <w:tc>
          <w:tcPr>
            <w:tcW w:w="3708" w:type="dxa"/>
            <w:gridSpan w:val="2"/>
            <w:vAlign w:val="center"/>
          </w:tcPr>
          <w:p w:rsidR="00FA5BF0" w:rsidRPr="00490252" w:rsidRDefault="00FA5BF0" w:rsidP="00FA5BF0">
            <w:pPr>
              <w:rPr>
                <w:rFonts w:ascii="Gill Sans MT" w:hAnsi="Gill Sans MT"/>
              </w:rPr>
            </w:pPr>
          </w:p>
        </w:tc>
        <w:tc>
          <w:tcPr>
            <w:tcW w:w="5652" w:type="dxa"/>
            <w:gridSpan w:val="3"/>
            <w:vAlign w:val="center"/>
          </w:tcPr>
          <w:p w:rsidR="00FA5BF0" w:rsidRPr="00490252" w:rsidRDefault="00FA5BF0" w:rsidP="00FA5BF0">
            <w:pPr>
              <w:rPr>
                <w:rFonts w:ascii="Gill Sans MT" w:hAnsi="Gill Sans MT"/>
              </w:rPr>
            </w:pPr>
          </w:p>
        </w:tc>
      </w:tr>
    </w:tbl>
    <w:p w:rsidR="00470A91" w:rsidRPr="00490252" w:rsidRDefault="00715483" w:rsidP="00AC30DF">
      <w:pPr>
        <w:rPr>
          <w:rFonts w:ascii="Gill Sans MT" w:hAnsi="Gill Sans MT"/>
        </w:rPr>
      </w:pPr>
      <w:r>
        <w:rPr>
          <w:rFonts w:ascii="Gill Sans MT" w:hAnsi="Gill Sans MT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914400" y="685800"/>
            <wp:positionH relativeFrom="margin">
              <wp:align>center</wp:align>
            </wp:positionH>
            <wp:positionV relativeFrom="margin">
              <wp:align>center</wp:align>
            </wp:positionV>
            <wp:extent cx="6858000" cy="91440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nty Council District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70A91" w:rsidRPr="00490252" w:rsidSect="00E50B63">
      <w:headerReference w:type="default" r:id="rId13"/>
      <w:pgSz w:w="12240" w:h="15840"/>
      <w:pgMar w:top="108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457A" w:rsidRDefault="00B3457A" w:rsidP="00B3457A">
      <w:pPr>
        <w:spacing w:before="0" w:after="0"/>
      </w:pPr>
      <w:r>
        <w:separator/>
      </w:r>
    </w:p>
  </w:endnote>
  <w:endnote w:type="continuationSeparator" w:id="0">
    <w:p w:rsidR="00B3457A" w:rsidRDefault="00B3457A" w:rsidP="00B3457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457A" w:rsidRDefault="00B3457A" w:rsidP="00B3457A">
      <w:pPr>
        <w:spacing w:before="0" w:after="0"/>
      </w:pPr>
      <w:r>
        <w:separator/>
      </w:r>
    </w:p>
  </w:footnote>
  <w:footnote w:type="continuationSeparator" w:id="0">
    <w:p w:rsidR="00B3457A" w:rsidRDefault="00B3457A" w:rsidP="00B3457A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57A" w:rsidRDefault="00B3457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130"/>
    <w:rsid w:val="00055130"/>
    <w:rsid w:val="00077A76"/>
    <w:rsid w:val="000A328E"/>
    <w:rsid w:val="00164926"/>
    <w:rsid w:val="001C200E"/>
    <w:rsid w:val="001D113E"/>
    <w:rsid w:val="00281441"/>
    <w:rsid w:val="00322396"/>
    <w:rsid w:val="003776DC"/>
    <w:rsid w:val="003C5C05"/>
    <w:rsid w:val="003E241B"/>
    <w:rsid w:val="004520C9"/>
    <w:rsid w:val="00470A91"/>
    <w:rsid w:val="00490252"/>
    <w:rsid w:val="004A0A03"/>
    <w:rsid w:val="004C7E4E"/>
    <w:rsid w:val="0051460E"/>
    <w:rsid w:val="005242DC"/>
    <w:rsid w:val="005720E8"/>
    <w:rsid w:val="006C5896"/>
    <w:rsid w:val="00715483"/>
    <w:rsid w:val="00716E66"/>
    <w:rsid w:val="00855A6B"/>
    <w:rsid w:val="008939E4"/>
    <w:rsid w:val="008D0133"/>
    <w:rsid w:val="0097298E"/>
    <w:rsid w:val="00993B1C"/>
    <w:rsid w:val="009B2570"/>
    <w:rsid w:val="00A01B1C"/>
    <w:rsid w:val="00A400AF"/>
    <w:rsid w:val="00AC30DF"/>
    <w:rsid w:val="00AC4116"/>
    <w:rsid w:val="00B3457A"/>
    <w:rsid w:val="00B75476"/>
    <w:rsid w:val="00C24270"/>
    <w:rsid w:val="00D71958"/>
    <w:rsid w:val="00DA7253"/>
    <w:rsid w:val="00E21358"/>
    <w:rsid w:val="00E50B63"/>
    <w:rsid w:val="00FA5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98E"/>
    <w:pPr>
      <w:spacing w:before="40" w:after="40"/>
    </w:pPr>
    <w:rPr>
      <w:rFonts w:asciiTheme="minorHAnsi" w:hAnsiTheme="minorHAnsi"/>
      <w:szCs w:val="24"/>
    </w:rPr>
  </w:style>
  <w:style w:type="paragraph" w:styleId="Heading1">
    <w:name w:val="heading 1"/>
    <w:basedOn w:val="Normal"/>
    <w:next w:val="Normal"/>
    <w:qFormat/>
    <w:rsid w:val="00A01B1C"/>
    <w:pPr>
      <w:keepNext/>
      <w:spacing w:before="240" w:after="60"/>
      <w:outlineLvl w:val="0"/>
    </w:pPr>
    <w:rPr>
      <w:rFonts w:asciiTheme="majorHAnsi" w:hAnsiTheme="majorHAnsi" w:cs="Arial"/>
      <w:b/>
      <w:bCs/>
      <w:color w:val="4F6228" w:themeColor="accent3" w:themeShade="80"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97298E"/>
    <w:pPr>
      <w:keepNext/>
      <w:shd w:val="clear" w:color="auto" w:fill="EAF1DD" w:themeFill="accent3" w:themeFillTint="33"/>
      <w:spacing w:before="240" w:after="60"/>
      <w:outlineLvl w:val="1"/>
    </w:pPr>
    <w:rPr>
      <w:rFonts w:asciiTheme="majorHAnsi" w:hAnsiTheme="majorHAnsi" w:cs="Arial"/>
      <w:b/>
      <w:bCs/>
      <w:iCs/>
      <w:color w:val="4F6228" w:themeColor="accent3" w:themeShade="80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7298E"/>
    <w:pPr>
      <w:keepNext/>
      <w:spacing w:after="200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C200E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97298E"/>
    <w:rPr>
      <w:rFonts w:asciiTheme="minorHAnsi" w:hAnsiTheme="minorHAnsi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1B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B1C"/>
    <w:rPr>
      <w:rFonts w:ascii="Tahoma" w:hAnsi="Tahoma" w:cs="Tahoma"/>
      <w:sz w:val="16"/>
      <w:szCs w:val="16"/>
    </w:rPr>
  </w:style>
  <w:style w:type="paragraph" w:customStyle="1" w:styleId="Logo">
    <w:name w:val="Logo"/>
    <w:basedOn w:val="Normal"/>
    <w:qFormat/>
    <w:rsid w:val="0097298E"/>
    <w:pPr>
      <w:jc w:val="right"/>
    </w:pPr>
    <w:rPr>
      <w:szCs w:val="20"/>
    </w:rPr>
  </w:style>
  <w:style w:type="character" w:styleId="Hyperlink">
    <w:name w:val="Hyperlink"/>
    <w:basedOn w:val="DefaultParagraphFont"/>
    <w:uiPriority w:val="99"/>
    <w:unhideWhenUsed/>
    <w:rsid w:val="0032239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2239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3457A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B3457A"/>
    <w:rPr>
      <w:rFonts w:asciiTheme="minorHAnsi" w:hAnsiTheme="minorHAnsi"/>
      <w:szCs w:val="24"/>
    </w:rPr>
  </w:style>
  <w:style w:type="paragraph" w:styleId="Footer">
    <w:name w:val="footer"/>
    <w:basedOn w:val="Normal"/>
    <w:link w:val="FooterChar"/>
    <w:uiPriority w:val="99"/>
    <w:unhideWhenUsed/>
    <w:rsid w:val="00B3457A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B3457A"/>
    <w:rPr>
      <w:rFonts w:asciiTheme="minorHAnsi" w:hAnsiTheme="minorHAnsi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98E"/>
    <w:pPr>
      <w:spacing w:before="40" w:after="40"/>
    </w:pPr>
    <w:rPr>
      <w:rFonts w:asciiTheme="minorHAnsi" w:hAnsiTheme="minorHAnsi"/>
      <w:szCs w:val="24"/>
    </w:rPr>
  </w:style>
  <w:style w:type="paragraph" w:styleId="Heading1">
    <w:name w:val="heading 1"/>
    <w:basedOn w:val="Normal"/>
    <w:next w:val="Normal"/>
    <w:qFormat/>
    <w:rsid w:val="00A01B1C"/>
    <w:pPr>
      <w:keepNext/>
      <w:spacing w:before="240" w:after="60"/>
      <w:outlineLvl w:val="0"/>
    </w:pPr>
    <w:rPr>
      <w:rFonts w:asciiTheme="majorHAnsi" w:hAnsiTheme="majorHAnsi" w:cs="Arial"/>
      <w:b/>
      <w:bCs/>
      <w:color w:val="4F6228" w:themeColor="accent3" w:themeShade="80"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97298E"/>
    <w:pPr>
      <w:keepNext/>
      <w:shd w:val="clear" w:color="auto" w:fill="EAF1DD" w:themeFill="accent3" w:themeFillTint="33"/>
      <w:spacing w:before="240" w:after="60"/>
      <w:outlineLvl w:val="1"/>
    </w:pPr>
    <w:rPr>
      <w:rFonts w:asciiTheme="majorHAnsi" w:hAnsiTheme="majorHAnsi" w:cs="Arial"/>
      <w:b/>
      <w:bCs/>
      <w:iCs/>
      <w:color w:val="4F6228" w:themeColor="accent3" w:themeShade="80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7298E"/>
    <w:pPr>
      <w:keepNext/>
      <w:spacing w:after="200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C200E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97298E"/>
    <w:rPr>
      <w:rFonts w:asciiTheme="minorHAnsi" w:hAnsiTheme="minorHAnsi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1B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B1C"/>
    <w:rPr>
      <w:rFonts w:ascii="Tahoma" w:hAnsi="Tahoma" w:cs="Tahoma"/>
      <w:sz w:val="16"/>
      <w:szCs w:val="16"/>
    </w:rPr>
  </w:style>
  <w:style w:type="paragraph" w:customStyle="1" w:styleId="Logo">
    <w:name w:val="Logo"/>
    <w:basedOn w:val="Normal"/>
    <w:qFormat/>
    <w:rsid w:val="0097298E"/>
    <w:pPr>
      <w:jc w:val="right"/>
    </w:pPr>
    <w:rPr>
      <w:szCs w:val="20"/>
    </w:rPr>
  </w:style>
  <w:style w:type="character" w:styleId="Hyperlink">
    <w:name w:val="Hyperlink"/>
    <w:basedOn w:val="DefaultParagraphFont"/>
    <w:uiPriority w:val="99"/>
    <w:unhideWhenUsed/>
    <w:rsid w:val="0032239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2239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3457A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B3457A"/>
    <w:rPr>
      <w:rFonts w:asciiTheme="minorHAnsi" w:hAnsiTheme="minorHAnsi"/>
      <w:szCs w:val="24"/>
    </w:rPr>
  </w:style>
  <w:style w:type="paragraph" w:styleId="Footer">
    <w:name w:val="footer"/>
    <w:basedOn w:val="Normal"/>
    <w:link w:val="FooterChar"/>
    <w:uiPriority w:val="99"/>
    <w:unhideWhenUsed/>
    <w:rsid w:val="00B3457A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B3457A"/>
    <w:rPr>
      <w:rFonts w:asciiTheme="minorHAnsi" w:hAnsiTheme="minorHAns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ebecca.Royce@clark.wa.gov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goo.gl/ey5hW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ycer\AppData\Roaming\Microsoft\Templates\VolAp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0BD44636-7B2B-4C57-B722-40693DCFC00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VolApp.dotx</Template>
  <TotalTime>562</TotalTime>
  <Pages>5</Pages>
  <Words>576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Volunteer application</vt:lpstr>
    </vt:vector>
  </TitlesOfParts>
  <Company>Clark County</Company>
  <LinksUpToDate>false</LinksUpToDate>
  <CharactersWithSpaces>3856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Volunteer application</dc:title>
  <dc:creator>Royce, Rebecca</dc:creator>
  <cp:lastModifiedBy>Royce, Rebecca</cp:lastModifiedBy>
  <cp:revision>18</cp:revision>
  <cp:lastPrinted>2018-04-26T15:25:00Z</cp:lastPrinted>
  <dcterms:created xsi:type="dcterms:W3CDTF">2018-04-03T22:43:00Z</dcterms:created>
  <dcterms:modified xsi:type="dcterms:W3CDTF">2019-01-31T16:35:00Z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TC010196511033</vt:lpwstr>
  </property>
</Properties>
</file>